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3805" w14:textId="77777777" w:rsidR="00B05618" w:rsidRDefault="00B05618" w:rsidP="009641F9">
      <w:pPr>
        <w:spacing w:line="360" w:lineRule="auto"/>
        <w:jc w:val="center"/>
        <w:rPr>
          <w:b/>
          <w:sz w:val="32"/>
          <w:szCs w:val="32"/>
        </w:rPr>
      </w:pPr>
    </w:p>
    <w:p w14:paraId="610F6BD3" w14:textId="75B111DD" w:rsidR="009641F9" w:rsidRPr="00BD2A1E" w:rsidRDefault="009641F9" w:rsidP="00BD2A1E">
      <w:pPr>
        <w:spacing w:line="360" w:lineRule="auto"/>
        <w:jc w:val="center"/>
        <w:rPr>
          <w:b/>
          <w:sz w:val="32"/>
          <w:szCs w:val="32"/>
        </w:rPr>
      </w:pPr>
      <w:r w:rsidRPr="009641F9">
        <w:rPr>
          <w:b/>
          <w:sz w:val="32"/>
          <w:szCs w:val="32"/>
        </w:rPr>
        <w:t>LUIGI FALCO</w:t>
      </w:r>
    </w:p>
    <w:p w14:paraId="27A85EFC" w14:textId="77777777" w:rsidR="00EC2BB0" w:rsidRPr="00BD2A1E" w:rsidRDefault="006E424E" w:rsidP="00EC2BB0">
      <w:pPr>
        <w:spacing w:line="360" w:lineRule="auto"/>
        <w:jc w:val="center"/>
        <w:rPr>
          <w:b/>
          <w:sz w:val="28"/>
          <w:szCs w:val="28"/>
        </w:rPr>
      </w:pPr>
      <w:r w:rsidRPr="00BD2A1E">
        <w:rPr>
          <w:b/>
          <w:sz w:val="28"/>
          <w:szCs w:val="28"/>
        </w:rPr>
        <w:t>OLTRE LE APPARENZE</w:t>
      </w:r>
    </w:p>
    <w:p w14:paraId="504453E4" w14:textId="0712CA90" w:rsidR="00860B7E" w:rsidRPr="00BD2A1E" w:rsidRDefault="00860B7E" w:rsidP="00542192">
      <w:pPr>
        <w:spacing w:line="360" w:lineRule="auto"/>
        <w:jc w:val="center"/>
        <w:rPr>
          <w:i/>
          <w:sz w:val="28"/>
          <w:szCs w:val="28"/>
        </w:rPr>
      </w:pPr>
      <w:r w:rsidRPr="00BD2A1E">
        <w:rPr>
          <w:i/>
          <w:sz w:val="28"/>
          <w:szCs w:val="28"/>
        </w:rPr>
        <w:t>Viaggio intorno alla geologia del quotidiano</w:t>
      </w:r>
    </w:p>
    <w:p w14:paraId="3D9BC51A" w14:textId="77777777" w:rsidR="00D0601A" w:rsidRDefault="00D0601A" w:rsidP="00F042FA">
      <w:pPr>
        <w:spacing w:line="360" w:lineRule="auto"/>
        <w:jc w:val="both"/>
        <w:rPr>
          <w:sz w:val="28"/>
          <w:szCs w:val="28"/>
        </w:rPr>
      </w:pPr>
      <w:r w:rsidRPr="00D0601A">
        <w:rPr>
          <w:sz w:val="28"/>
          <w:szCs w:val="28"/>
        </w:rPr>
        <w:t xml:space="preserve">La geologia, nella sua accezione più ampia, lambisce i più disparati campi di applicazione che riguardano la vita di tutti i giorni. Qualsiasi cosa intorno a noi affonda le proprie radici nella matrice geologica: dalla carta alla plastica, dall’alluminio al ferro, dalle auto ai treni, dal cellulare ai mattoni, dal sale da cucina all’acqua. Non esiste oggetto o materiale che direttamente o indirettamente non richiami la natura geologica del suo esistere. </w:t>
      </w:r>
    </w:p>
    <w:p w14:paraId="00B14A12" w14:textId="75E9372A" w:rsidR="00D0601A" w:rsidRDefault="00D0601A" w:rsidP="00F042F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Luigi Falco</w:t>
      </w:r>
      <w:r w:rsidR="00E60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nel suo ultimo saggio scientifico divulgativo </w:t>
      </w:r>
      <w:r w:rsidRPr="00D0601A">
        <w:rPr>
          <w:i/>
          <w:sz w:val="28"/>
          <w:szCs w:val="28"/>
        </w:rPr>
        <w:t>Oltre le apparenze – Viaggio intorno alla geologia del quotidiano</w:t>
      </w:r>
      <w:r>
        <w:rPr>
          <w:sz w:val="28"/>
          <w:szCs w:val="28"/>
        </w:rPr>
        <w:t xml:space="preserve"> (Tab Edizioni</w:t>
      </w:r>
      <w:r w:rsidR="003863C6">
        <w:rPr>
          <w:sz w:val="28"/>
          <w:szCs w:val="28"/>
        </w:rPr>
        <w:t xml:space="preserve">, </w:t>
      </w:r>
      <w:r>
        <w:rPr>
          <w:sz w:val="28"/>
          <w:szCs w:val="28"/>
        </w:rPr>
        <w:t>Roma</w:t>
      </w:r>
      <w:r w:rsidR="003863C6">
        <w:rPr>
          <w:sz w:val="28"/>
          <w:szCs w:val="28"/>
        </w:rPr>
        <w:t>, maggio 2025</w:t>
      </w:r>
      <w:r>
        <w:rPr>
          <w:sz w:val="28"/>
          <w:szCs w:val="28"/>
        </w:rPr>
        <w:t xml:space="preserve">), </w:t>
      </w:r>
      <w:r w:rsidRPr="00D0601A">
        <w:rPr>
          <w:sz w:val="28"/>
          <w:szCs w:val="28"/>
        </w:rPr>
        <w:t xml:space="preserve">coglie il nesso tra le scienze della Terra e i fenomeni che ogni giorno fanno parte della nostra vita e ci conduce in un viaggio </w:t>
      </w:r>
      <w:r>
        <w:rPr>
          <w:sz w:val="28"/>
          <w:szCs w:val="28"/>
        </w:rPr>
        <w:t xml:space="preserve">ai confini della nostra quotidianità </w:t>
      </w:r>
      <w:r w:rsidRPr="00D0601A">
        <w:rPr>
          <w:sz w:val="28"/>
          <w:szCs w:val="28"/>
        </w:rPr>
        <w:t>per scoprire cosa si nasconde oltre le apparenze</w:t>
      </w:r>
      <w:r>
        <w:rPr>
          <w:sz w:val="28"/>
          <w:szCs w:val="28"/>
        </w:rPr>
        <w:t>.</w:t>
      </w:r>
    </w:p>
    <w:p w14:paraId="08DD9897" w14:textId="3F0F04B4" w:rsidR="00D42EDD" w:rsidRPr="00D42EDD" w:rsidRDefault="00E601F5" w:rsidP="00F042F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L’autore</w:t>
      </w:r>
      <w:r w:rsidR="00C2509A">
        <w:rPr>
          <w:sz w:val="28"/>
          <w:szCs w:val="28"/>
        </w:rPr>
        <w:t xml:space="preserve"> </w:t>
      </w:r>
      <w:r>
        <w:rPr>
          <w:sz w:val="28"/>
          <w:szCs w:val="28"/>
        </w:rPr>
        <w:t>si è laureato in Scienze geologiche presso l’Università “Federico II “ di Napoli con una tesi in geofisica applicata sul complesso vulcanico Somma-Vesuvio. Attualmente è docente di sostegno a Foiano della Chiana (AR) presso l’Istituto Omnicomprensivo “G. Marcelli”. Appassionato di scrittura e divulgazione scientifica ha già</w:t>
      </w:r>
      <w:r w:rsidR="009151EC">
        <w:rPr>
          <w:sz w:val="28"/>
          <w:szCs w:val="28"/>
        </w:rPr>
        <w:t xml:space="preserve"> pubblicato </w:t>
      </w:r>
      <w:r w:rsidR="00D42EDD" w:rsidRPr="00D42EDD">
        <w:rPr>
          <w:color w:val="000000"/>
          <w:sz w:val="28"/>
          <w:szCs w:val="28"/>
        </w:rPr>
        <w:t>libri, racconti e poesie con diverse case editrici</w:t>
      </w:r>
    </w:p>
    <w:p w14:paraId="532994F6" w14:textId="70AAC570" w:rsidR="00E82B39" w:rsidRPr="00A651A1" w:rsidRDefault="00E82B39" w:rsidP="00E82B3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Come </w:t>
      </w:r>
      <w:r w:rsidR="009151EC">
        <w:rPr>
          <w:sz w:val="28"/>
          <w:szCs w:val="28"/>
        </w:rPr>
        <w:t xml:space="preserve">egli stesso </w:t>
      </w:r>
      <w:r>
        <w:rPr>
          <w:sz w:val="28"/>
          <w:szCs w:val="28"/>
        </w:rPr>
        <w:t xml:space="preserve">afferma </w:t>
      </w:r>
      <w:r w:rsidR="00A651A1">
        <w:rPr>
          <w:sz w:val="28"/>
          <w:szCs w:val="28"/>
        </w:rPr>
        <w:t xml:space="preserve">– </w:t>
      </w:r>
      <w:r w:rsidR="009151EC">
        <w:rPr>
          <w:sz w:val="28"/>
          <w:szCs w:val="28"/>
        </w:rPr>
        <w:t>da</w:t>
      </w:r>
      <w:r w:rsidR="00A651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geologo mi ha sempre affascinato l’idea di approfondire lo stretto legame tra i fenomeni, nel senso etimologico del termine (ciò che è conoscibile attraverso i sensi), e le scienze della terra. </w:t>
      </w:r>
      <w:r>
        <w:rPr>
          <w:color w:val="000000"/>
          <w:sz w:val="28"/>
          <w:szCs w:val="28"/>
        </w:rPr>
        <w:t xml:space="preserve">Con gli “occhiali” della geologia, infatti, anche gli oggetti più semplici e banali della realtà assumono una nuova forma, affascinante e solo apparentemente celata alla nostra comprensione. </w:t>
      </w:r>
    </w:p>
    <w:p w14:paraId="5A8A657F" w14:textId="2CD2808A" w:rsidR="009F3693" w:rsidRDefault="00A651A1" w:rsidP="00A651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 questa avventura editoriale ci invita a seguirlo</w:t>
      </w:r>
      <w:r w:rsidR="00E82B39">
        <w:rPr>
          <w:sz w:val="28"/>
          <w:szCs w:val="28"/>
        </w:rPr>
        <w:t xml:space="preserve"> in un viaggio insolito intorno al mondo del quotidiano</w:t>
      </w:r>
      <w:r w:rsidR="00E82B39" w:rsidRPr="00EC5AB8">
        <w:rPr>
          <w:color w:val="000000"/>
          <w:sz w:val="28"/>
          <w:szCs w:val="28"/>
        </w:rPr>
        <w:t xml:space="preserve"> che solo un geologo è in grado di </w:t>
      </w:r>
      <w:r w:rsidR="00E82B39">
        <w:rPr>
          <w:color w:val="000000"/>
          <w:sz w:val="28"/>
          <w:szCs w:val="28"/>
        </w:rPr>
        <w:t>mostrare</w:t>
      </w:r>
      <w:r w:rsidR="00E82B39" w:rsidRPr="00EC5AB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2A19D9B" w14:textId="505465B1" w:rsidR="000601BC" w:rsidRDefault="000601BC">
      <w:pPr>
        <w:rPr>
          <w:b/>
          <w:i/>
          <w:sz w:val="28"/>
          <w:szCs w:val="28"/>
        </w:rPr>
      </w:pPr>
    </w:p>
    <w:sectPr w:rsidR="000601BC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15DE7" w14:textId="77777777" w:rsidR="00C90EC4" w:rsidRDefault="00C90EC4">
      <w:r>
        <w:separator/>
      </w:r>
    </w:p>
  </w:endnote>
  <w:endnote w:type="continuationSeparator" w:id="0">
    <w:p w14:paraId="4F9BB96A" w14:textId="77777777" w:rsidR="00C90EC4" w:rsidRDefault="00C90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BGFB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03">
    <w:altName w:val="MS Gothic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37FC8" w14:textId="77777777" w:rsidR="00014CD8" w:rsidRDefault="00014CD8" w:rsidP="009F31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6A1305" w14:textId="77777777" w:rsidR="00014CD8" w:rsidRDefault="00014CD8">
    <w:pPr>
      <w:pStyle w:val="Pidipagina"/>
    </w:pPr>
  </w:p>
  <w:p w14:paraId="525D1836" w14:textId="77777777" w:rsidR="00014CD8" w:rsidRDefault="00014CD8"/>
  <w:p w14:paraId="679DDA6E" w14:textId="77777777" w:rsidR="00014CD8" w:rsidRDefault="00014C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E0B8" w14:textId="77777777" w:rsidR="00014CD8" w:rsidRDefault="00014CD8"/>
  <w:p w14:paraId="3BEC3D2C" w14:textId="77777777" w:rsidR="00014CD8" w:rsidRDefault="00014C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31974" w14:textId="77777777" w:rsidR="00C90EC4" w:rsidRDefault="00C90EC4">
      <w:r>
        <w:separator/>
      </w:r>
    </w:p>
  </w:footnote>
  <w:footnote w:type="continuationSeparator" w:id="0">
    <w:p w14:paraId="3404C43B" w14:textId="77777777" w:rsidR="00C90EC4" w:rsidRDefault="00C90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11"/>
    <w:lvl w:ilvl="0">
      <w:numFmt w:val="bullet"/>
      <w:lvlText w:val="-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13"/>
    <w:lvl w:ilvl="0">
      <w:numFmt w:val="bullet"/>
      <w:lvlText w:val="-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17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44744E4"/>
    <w:multiLevelType w:val="multilevel"/>
    <w:tmpl w:val="4140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C6FAE"/>
    <w:multiLevelType w:val="multilevel"/>
    <w:tmpl w:val="45A6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61485"/>
    <w:multiLevelType w:val="multilevel"/>
    <w:tmpl w:val="C9FE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D7596D"/>
    <w:multiLevelType w:val="multilevel"/>
    <w:tmpl w:val="C62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E829E7"/>
    <w:multiLevelType w:val="multilevel"/>
    <w:tmpl w:val="92E2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A1992"/>
    <w:multiLevelType w:val="hybridMultilevel"/>
    <w:tmpl w:val="73448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F4B60"/>
    <w:multiLevelType w:val="multilevel"/>
    <w:tmpl w:val="C178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87716"/>
    <w:multiLevelType w:val="multilevel"/>
    <w:tmpl w:val="B06C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7611E7"/>
    <w:multiLevelType w:val="hybridMultilevel"/>
    <w:tmpl w:val="1D688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629F9"/>
    <w:multiLevelType w:val="multilevel"/>
    <w:tmpl w:val="E08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C04A72"/>
    <w:multiLevelType w:val="hybridMultilevel"/>
    <w:tmpl w:val="39FCDBCA"/>
    <w:lvl w:ilvl="0" w:tplc="DFF07ED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61935"/>
    <w:multiLevelType w:val="multilevel"/>
    <w:tmpl w:val="8E54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673319"/>
    <w:multiLevelType w:val="multilevel"/>
    <w:tmpl w:val="2110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74B33"/>
    <w:multiLevelType w:val="multilevel"/>
    <w:tmpl w:val="5CDA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477E3"/>
    <w:multiLevelType w:val="multilevel"/>
    <w:tmpl w:val="FD5C3D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1D20DEF"/>
    <w:multiLevelType w:val="multilevel"/>
    <w:tmpl w:val="7278C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4EE3FE8"/>
    <w:multiLevelType w:val="hybridMultilevel"/>
    <w:tmpl w:val="E65622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6C752C"/>
    <w:multiLevelType w:val="multilevel"/>
    <w:tmpl w:val="F0C6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29273C"/>
    <w:multiLevelType w:val="multilevel"/>
    <w:tmpl w:val="AF3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2F6AD6"/>
    <w:multiLevelType w:val="multilevel"/>
    <w:tmpl w:val="C360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03ACD"/>
    <w:multiLevelType w:val="multilevel"/>
    <w:tmpl w:val="2EE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4C7D48"/>
    <w:multiLevelType w:val="multilevel"/>
    <w:tmpl w:val="326C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CB1129"/>
    <w:multiLevelType w:val="multilevel"/>
    <w:tmpl w:val="1D7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390D9E"/>
    <w:multiLevelType w:val="multilevel"/>
    <w:tmpl w:val="3896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6"/>
  </w:num>
  <w:num w:numId="5">
    <w:abstractNumId w:val="5"/>
  </w:num>
  <w:num w:numId="6">
    <w:abstractNumId w:val="27"/>
  </w:num>
  <w:num w:numId="7">
    <w:abstractNumId w:val="23"/>
  </w:num>
  <w:num w:numId="8">
    <w:abstractNumId w:val="26"/>
  </w:num>
  <w:num w:numId="9">
    <w:abstractNumId w:val="11"/>
  </w:num>
  <w:num w:numId="10">
    <w:abstractNumId w:val="15"/>
  </w:num>
  <w:num w:numId="11">
    <w:abstractNumId w:val="7"/>
  </w:num>
  <w:num w:numId="12">
    <w:abstractNumId w:val="13"/>
  </w:num>
  <w:num w:numId="13">
    <w:abstractNumId w:val="25"/>
  </w:num>
  <w:num w:numId="14">
    <w:abstractNumId w:val="17"/>
  </w:num>
  <w:num w:numId="15">
    <w:abstractNumId w:val="20"/>
  </w:num>
  <w:num w:numId="16">
    <w:abstractNumId w:val="18"/>
  </w:num>
  <w:num w:numId="17">
    <w:abstractNumId w:val="19"/>
  </w:num>
  <w:num w:numId="18">
    <w:abstractNumId w:val="16"/>
  </w:num>
  <w:num w:numId="19">
    <w:abstractNumId w:val="24"/>
  </w:num>
  <w:num w:numId="20">
    <w:abstractNumId w:val="22"/>
  </w:num>
  <w:num w:numId="21">
    <w:abstractNumId w:val="4"/>
  </w:num>
  <w:num w:numId="22">
    <w:abstractNumId w:val="10"/>
  </w:num>
  <w:num w:numId="23">
    <w:abstractNumId w:val="21"/>
  </w:num>
  <w:num w:numId="2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72C"/>
    <w:rsid w:val="00001740"/>
    <w:rsid w:val="000019A4"/>
    <w:rsid w:val="00001CD8"/>
    <w:rsid w:val="00001DEE"/>
    <w:rsid w:val="00002098"/>
    <w:rsid w:val="0000257F"/>
    <w:rsid w:val="00002A3A"/>
    <w:rsid w:val="000031EC"/>
    <w:rsid w:val="0000342B"/>
    <w:rsid w:val="00004F76"/>
    <w:rsid w:val="000059F6"/>
    <w:rsid w:val="00006276"/>
    <w:rsid w:val="0000719F"/>
    <w:rsid w:val="00007A98"/>
    <w:rsid w:val="00010018"/>
    <w:rsid w:val="00010212"/>
    <w:rsid w:val="00010D82"/>
    <w:rsid w:val="0001153F"/>
    <w:rsid w:val="00011C10"/>
    <w:rsid w:val="00012164"/>
    <w:rsid w:val="00012937"/>
    <w:rsid w:val="000129D4"/>
    <w:rsid w:val="00013389"/>
    <w:rsid w:val="000138AC"/>
    <w:rsid w:val="0001396F"/>
    <w:rsid w:val="00013B74"/>
    <w:rsid w:val="00014C97"/>
    <w:rsid w:val="00014CD8"/>
    <w:rsid w:val="00014E5C"/>
    <w:rsid w:val="000154C4"/>
    <w:rsid w:val="00021248"/>
    <w:rsid w:val="0002202E"/>
    <w:rsid w:val="0002222A"/>
    <w:rsid w:val="0002286C"/>
    <w:rsid w:val="00022BCF"/>
    <w:rsid w:val="000233D2"/>
    <w:rsid w:val="00023898"/>
    <w:rsid w:val="000240D3"/>
    <w:rsid w:val="00025787"/>
    <w:rsid w:val="00026262"/>
    <w:rsid w:val="0002628E"/>
    <w:rsid w:val="00026D43"/>
    <w:rsid w:val="0002710A"/>
    <w:rsid w:val="000273D8"/>
    <w:rsid w:val="0002758D"/>
    <w:rsid w:val="00027ECB"/>
    <w:rsid w:val="000300CF"/>
    <w:rsid w:val="00030669"/>
    <w:rsid w:val="00030DE7"/>
    <w:rsid w:val="000314FF"/>
    <w:rsid w:val="00031E1E"/>
    <w:rsid w:val="00032332"/>
    <w:rsid w:val="00032597"/>
    <w:rsid w:val="000339DD"/>
    <w:rsid w:val="00035ABE"/>
    <w:rsid w:val="0003607F"/>
    <w:rsid w:val="00036344"/>
    <w:rsid w:val="00036482"/>
    <w:rsid w:val="00036805"/>
    <w:rsid w:val="00037B27"/>
    <w:rsid w:val="00041B75"/>
    <w:rsid w:val="00041C38"/>
    <w:rsid w:val="00041FC4"/>
    <w:rsid w:val="00042383"/>
    <w:rsid w:val="00042AF6"/>
    <w:rsid w:val="00043237"/>
    <w:rsid w:val="000433A4"/>
    <w:rsid w:val="00043E16"/>
    <w:rsid w:val="00044400"/>
    <w:rsid w:val="000457B6"/>
    <w:rsid w:val="0004598B"/>
    <w:rsid w:val="00045BC6"/>
    <w:rsid w:val="000460EA"/>
    <w:rsid w:val="00046913"/>
    <w:rsid w:val="00046F9A"/>
    <w:rsid w:val="00047146"/>
    <w:rsid w:val="00047A6F"/>
    <w:rsid w:val="00050274"/>
    <w:rsid w:val="00050A40"/>
    <w:rsid w:val="00050A80"/>
    <w:rsid w:val="000517EE"/>
    <w:rsid w:val="00051E73"/>
    <w:rsid w:val="0005215B"/>
    <w:rsid w:val="00052196"/>
    <w:rsid w:val="00052DB8"/>
    <w:rsid w:val="000532DB"/>
    <w:rsid w:val="0005365D"/>
    <w:rsid w:val="0005379D"/>
    <w:rsid w:val="00054F2E"/>
    <w:rsid w:val="00055923"/>
    <w:rsid w:val="00055EC3"/>
    <w:rsid w:val="00056AE9"/>
    <w:rsid w:val="00056D73"/>
    <w:rsid w:val="00057185"/>
    <w:rsid w:val="000601BC"/>
    <w:rsid w:val="00060436"/>
    <w:rsid w:val="000610B1"/>
    <w:rsid w:val="00061A82"/>
    <w:rsid w:val="000622D8"/>
    <w:rsid w:val="00062C7F"/>
    <w:rsid w:val="00062EA4"/>
    <w:rsid w:val="00063AF3"/>
    <w:rsid w:val="00063DF0"/>
    <w:rsid w:val="00064B2C"/>
    <w:rsid w:val="000652B2"/>
    <w:rsid w:val="00066189"/>
    <w:rsid w:val="0006743B"/>
    <w:rsid w:val="00070720"/>
    <w:rsid w:val="000712A1"/>
    <w:rsid w:val="000715F1"/>
    <w:rsid w:val="00071E2E"/>
    <w:rsid w:val="00072133"/>
    <w:rsid w:val="00072F82"/>
    <w:rsid w:val="00074496"/>
    <w:rsid w:val="00074DF7"/>
    <w:rsid w:val="00075847"/>
    <w:rsid w:val="00076337"/>
    <w:rsid w:val="00076C0D"/>
    <w:rsid w:val="00076DB5"/>
    <w:rsid w:val="000771F6"/>
    <w:rsid w:val="000775AA"/>
    <w:rsid w:val="000778DD"/>
    <w:rsid w:val="00077BF7"/>
    <w:rsid w:val="00080275"/>
    <w:rsid w:val="0008124C"/>
    <w:rsid w:val="000812D1"/>
    <w:rsid w:val="000820B5"/>
    <w:rsid w:val="00082814"/>
    <w:rsid w:val="000838A0"/>
    <w:rsid w:val="000841B2"/>
    <w:rsid w:val="000843A7"/>
    <w:rsid w:val="0008465E"/>
    <w:rsid w:val="000847D7"/>
    <w:rsid w:val="0008513C"/>
    <w:rsid w:val="00086DF7"/>
    <w:rsid w:val="000873F5"/>
    <w:rsid w:val="000879CD"/>
    <w:rsid w:val="00087E31"/>
    <w:rsid w:val="00087E4B"/>
    <w:rsid w:val="00087F57"/>
    <w:rsid w:val="00090AD6"/>
    <w:rsid w:val="00090B54"/>
    <w:rsid w:val="0009109F"/>
    <w:rsid w:val="00091EAE"/>
    <w:rsid w:val="000923AA"/>
    <w:rsid w:val="00092572"/>
    <w:rsid w:val="0009271C"/>
    <w:rsid w:val="00093890"/>
    <w:rsid w:val="0009506A"/>
    <w:rsid w:val="0009546C"/>
    <w:rsid w:val="00095CA9"/>
    <w:rsid w:val="00096299"/>
    <w:rsid w:val="00096630"/>
    <w:rsid w:val="00096B33"/>
    <w:rsid w:val="00097800"/>
    <w:rsid w:val="000978F6"/>
    <w:rsid w:val="000A0810"/>
    <w:rsid w:val="000A0813"/>
    <w:rsid w:val="000A31AA"/>
    <w:rsid w:val="000A3710"/>
    <w:rsid w:val="000A3D04"/>
    <w:rsid w:val="000A5EE8"/>
    <w:rsid w:val="000A7436"/>
    <w:rsid w:val="000A792F"/>
    <w:rsid w:val="000A7CB6"/>
    <w:rsid w:val="000B07B1"/>
    <w:rsid w:val="000B0834"/>
    <w:rsid w:val="000B0845"/>
    <w:rsid w:val="000B16F1"/>
    <w:rsid w:val="000B245A"/>
    <w:rsid w:val="000B2730"/>
    <w:rsid w:val="000B2C55"/>
    <w:rsid w:val="000B3482"/>
    <w:rsid w:val="000B36AC"/>
    <w:rsid w:val="000B436B"/>
    <w:rsid w:val="000B4670"/>
    <w:rsid w:val="000B49F3"/>
    <w:rsid w:val="000B5053"/>
    <w:rsid w:val="000B55EF"/>
    <w:rsid w:val="000B5EA2"/>
    <w:rsid w:val="000B6872"/>
    <w:rsid w:val="000B6A73"/>
    <w:rsid w:val="000B6D48"/>
    <w:rsid w:val="000B6FE2"/>
    <w:rsid w:val="000B756F"/>
    <w:rsid w:val="000B77AA"/>
    <w:rsid w:val="000B78FD"/>
    <w:rsid w:val="000C017C"/>
    <w:rsid w:val="000C025A"/>
    <w:rsid w:val="000C064B"/>
    <w:rsid w:val="000C2B7E"/>
    <w:rsid w:val="000C2F26"/>
    <w:rsid w:val="000C3E77"/>
    <w:rsid w:val="000C4F4F"/>
    <w:rsid w:val="000C576A"/>
    <w:rsid w:val="000C6F76"/>
    <w:rsid w:val="000C74DD"/>
    <w:rsid w:val="000C7D4E"/>
    <w:rsid w:val="000D1420"/>
    <w:rsid w:val="000D195E"/>
    <w:rsid w:val="000D1ECE"/>
    <w:rsid w:val="000D2445"/>
    <w:rsid w:val="000D2626"/>
    <w:rsid w:val="000D2AB6"/>
    <w:rsid w:val="000D3E91"/>
    <w:rsid w:val="000D43D1"/>
    <w:rsid w:val="000D54FF"/>
    <w:rsid w:val="000D61C5"/>
    <w:rsid w:val="000D7130"/>
    <w:rsid w:val="000D7415"/>
    <w:rsid w:val="000E1F22"/>
    <w:rsid w:val="000E2569"/>
    <w:rsid w:val="000E2620"/>
    <w:rsid w:val="000E2633"/>
    <w:rsid w:val="000E3587"/>
    <w:rsid w:val="000E36F6"/>
    <w:rsid w:val="000E52C4"/>
    <w:rsid w:val="000E5FD9"/>
    <w:rsid w:val="000E6472"/>
    <w:rsid w:val="000E6927"/>
    <w:rsid w:val="000E69B3"/>
    <w:rsid w:val="000E7E2A"/>
    <w:rsid w:val="000E7E92"/>
    <w:rsid w:val="000F0C53"/>
    <w:rsid w:val="000F0F5A"/>
    <w:rsid w:val="000F1C14"/>
    <w:rsid w:val="000F1E01"/>
    <w:rsid w:val="000F1F14"/>
    <w:rsid w:val="000F40B8"/>
    <w:rsid w:val="000F40F7"/>
    <w:rsid w:val="000F418E"/>
    <w:rsid w:val="000F4478"/>
    <w:rsid w:val="000F4586"/>
    <w:rsid w:val="000F52FF"/>
    <w:rsid w:val="000F5672"/>
    <w:rsid w:val="000F78FE"/>
    <w:rsid w:val="000F7C6A"/>
    <w:rsid w:val="00100EE0"/>
    <w:rsid w:val="00101248"/>
    <w:rsid w:val="0010186E"/>
    <w:rsid w:val="001021F5"/>
    <w:rsid w:val="0010270A"/>
    <w:rsid w:val="0010292E"/>
    <w:rsid w:val="00102A2C"/>
    <w:rsid w:val="00103727"/>
    <w:rsid w:val="001037BE"/>
    <w:rsid w:val="00104323"/>
    <w:rsid w:val="00105483"/>
    <w:rsid w:val="0010581C"/>
    <w:rsid w:val="00105BCB"/>
    <w:rsid w:val="00106859"/>
    <w:rsid w:val="00106FCB"/>
    <w:rsid w:val="00107206"/>
    <w:rsid w:val="00107543"/>
    <w:rsid w:val="00110255"/>
    <w:rsid w:val="00111699"/>
    <w:rsid w:val="00111A6D"/>
    <w:rsid w:val="00111AE3"/>
    <w:rsid w:val="00111D62"/>
    <w:rsid w:val="001120FA"/>
    <w:rsid w:val="00112236"/>
    <w:rsid w:val="00112737"/>
    <w:rsid w:val="00112995"/>
    <w:rsid w:val="001146D1"/>
    <w:rsid w:val="00115EA6"/>
    <w:rsid w:val="00117074"/>
    <w:rsid w:val="00117A26"/>
    <w:rsid w:val="0012164E"/>
    <w:rsid w:val="00121DED"/>
    <w:rsid w:val="001240F1"/>
    <w:rsid w:val="0012417F"/>
    <w:rsid w:val="0012491C"/>
    <w:rsid w:val="001250B4"/>
    <w:rsid w:val="001255F9"/>
    <w:rsid w:val="00125949"/>
    <w:rsid w:val="00125F37"/>
    <w:rsid w:val="0012616E"/>
    <w:rsid w:val="001262D8"/>
    <w:rsid w:val="0012632C"/>
    <w:rsid w:val="0012668F"/>
    <w:rsid w:val="00126A1A"/>
    <w:rsid w:val="00126D41"/>
    <w:rsid w:val="00126ED8"/>
    <w:rsid w:val="0012712E"/>
    <w:rsid w:val="00127D2D"/>
    <w:rsid w:val="0013324F"/>
    <w:rsid w:val="00134C49"/>
    <w:rsid w:val="00135468"/>
    <w:rsid w:val="00135E00"/>
    <w:rsid w:val="00137D00"/>
    <w:rsid w:val="00140172"/>
    <w:rsid w:val="00140338"/>
    <w:rsid w:val="0014084A"/>
    <w:rsid w:val="00140EC8"/>
    <w:rsid w:val="0014103D"/>
    <w:rsid w:val="001410B8"/>
    <w:rsid w:val="0014257A"/>
    <w:rsid w:val="0014266A"/>
    <w:rsid w:val="00142E04"/>
    <w:rsid w:val="0014343B"/>
    <w:rsid w:val="00143884"/>
    <w:rsid w:val="00144D1A"/>
    <w:rsid w:val="00145671"/>
    <w:rsid w:val="001460C2"/>
    <w:rsid w:val="001474D6"/>
    <w:rsid w:val="00147B9B"/>
    <w:rsid w:val="00147CE1"/>
    <w:rsid w:val="00150329"/>
    <w:rsid w:val="00150549"/>
    <w:rsid w:val="00151260"/>
    <w:rsid w:val="001515A5"/>
    <w:rsid w:val="00151C06"/>
    <w:rsid w:val="001522A4"/>
    <w:rsid w:val="00152A8D"/>
    <w:rsid w:val="00153201"/>
    <w:rsid w:val="001537BB"/>
    <w:rsid w:val="00153D69"/>
    <w:rsid w:val="00153E2C"/>
    <w:rsid w:val="00154297"/>
    <w:rsid w:val="00154831"/>
    <w:rsid w:val="001548A8"/>
    <w:rsid w:val="00154F88"/>
    <w:rsid w:val="00155151"/>
    <w:rsid w:val="0015535E"/>
    <w:rsid w:val="00155F72"/>
    <w:rsid w:val="00156854"/>
    <w:rsid w:val="0015755F"/>
    <w:rsid w:val="00157E2E"/>
    <w:rsid w:val="00160FB7"/>
    <w:rsid w:val="00161480"/>
    <w:rsid w:val="0016241C"/>
    <w:rsid w:val="00162ADA"/>
    <w:rsid w:val="00162B71"/>
    <w:rsid w:val="00163150"/>
    <w:rsid w:val="001640D0"/>
    <w:rsid w:val="0016430D"/>
    <w:rsid w:val="001647E3"/>
    <w:rsid w:val="00165043"/>
    <w:rsid w:val="001650BB"/>
    <w:rsid w:val="001653B2"/>
    <w:rsid w:val="001656C9"/>
    <w:rsid w:val="00166381"/>
    <w:rsid w:val="00166946"/>
    <w:rsid w:val="00166B9D"/>
    <w:rsid w:val="001674B1"/>
    <w:rsid w:val="00167E6C"/>
    <w:rsid w:val="00167F21"/>
    <w:rsid w:val="001721C4"/>
    <w:rsid w:val="001724AE"/>
    <w:rsid w:val="0017282B"/>
    <w:rsid w:val="00172A1E"/>
    <w:rsid w:val="00172C66"/>
    <w:rsid w:val="0017336F"/>
    <w:rsid w:val="001734DA"/>
    <w:rsid w:val="00174574"/>
    <w:rsid w:val="001755CF"/>
    <w:rsid w:val="00175E1C"/>
    <w:rsid w:val="00176A98"/>
    <w:rsid w:val="00177000"/>
    <w:rsid w:val="0017733B"/>
    <w:rsid w:val="00177800"/>
    <w:rsid w:val="00181481"/>
    <w:rsid w:val="00182CAC"/>
    <w:rsid w:val="001831AA"/>
    <w:rsid w:val="00183341"/>
    <w:rsid w:val="00183350"/>
    <w:rsid w:val="0018392A"/>
    <w:rsid w:val="00184360"/>
    <w:rsid w:val="001843B6"/>
    <w:rsid w:val="00184B4D"/>
    <w:rsid w:val="001859CA"/>
    <w:rsid w:val="00185E62"/>
    <w:rsid w:val="00186AE6"/>
    <w:rsid w:val="0018796D"/>
    <w:rsid w:val="0019097D"/>
    <w:rsid w:val="0019132C"/>
    <w:rsid w:val="00191503"/>
    <w:rsid w:val="001920CE"/>
    <w:rsid w:val="0019265D"/>
    <w:rsid w:val="00192DCA"/>
    <w:rsid w:val="001930BD"/>
    <w:rsid w:val="00193FD1"/>
    <w:rsid w:val="001940DB"/>
    <w:rsid w:val="00194CEB"/>
    <w:rsid w:val="001952D7"/>
    <w:rsid w:val="00195FD3"/>
    <w:rsid w:val="0019636B"/>
    <w:rsid w:val="00196668"/>
    <w:rsid w:val="0019682C"/>
    <w:rsid w:val="00196B69"/>
    <w:rsid w:val="00196EB9"/>
    <w:rsid w:val="00197B93"/>
    <w:rsid w:val="001A1FD3"/>
    <w:rsid w:val="001A23B5"/>
    <w:rsid w:val="001A2759"/>
    <w:rsid w:val="001A396E"/>
    <w:rsid w:val="001A3992"/>
    <w:rsid w:val="001A3AB9"/>
    <w:rsid w:val="001A3F27"/>
    <w:rsid w:val="001A3F73"/>
    <w:rsid w:val="001A3F7A"/>
    <w:rsid w:val="001A4083"/>
    <w:rsid w:val="001A45BD"/>
    <w:rsid w:val="001A4723"/>
    <w:rsid w:val="001A52DB"/>
    <w:rsid w:val="001A5854"/>
    <w:rsid w:val="001A5A3E"/>
    <w:rsid w:val="001A6123"/>
    <w:rsid w:val="001A6C0B"/>
    <w:rsid w:val="001A74F5"/>
    <w:rsid w:val="001B0BED"/>
    <w:rsid w:val="001B10CC"/>
    <w:rsid w:val="001B18AD"/>
    <w:rsid w:val="001B18C0"/>
    <w:rsid w:val="001B2E8C"/>
    <w:rsid w:val="001B31C9"/>
    <w:rsid w:val="001B3A1D"/>
    <w:rsid w:val="001B3D6C"/>
    <w:rsid w:val="001B4015"/>
    <w:rsid w:val="001B5D3A"/>
    <w:rsid w:val="001B5E53"/>
    <w:rsid w:val="001B69E8"/>
    <w:rsid w:val="001C0728"/>
    <w:rsid w:val="001C102A"/>
    <w:rsid w:val="001C1484"/>
    <w:rsid w:val="001C3650"/>
    <w:rsid w:val="001C3F16"/>
    <w:rsid w:val="001C47E7"/>
    <w:rsid w:val="001C574E"/>
    <w:rsid w:val="001C60F3"/>
    <w:rsid w:val="001C640D"/>
    <w:rsid w:val="001C6521"/>
    <w:rsid w:val="001C6724"/>
    <w:rsid w:val="001C6A7C"/>
    <w:rsid w:val="001C6BA0"/>
    <w:rsid w:val="001C6C7C"/>
    <w:rsid w:val="001C6D09"/>
    <w:rsid w:val="001C6D76"/>
    <w:rsid w:val="001C7811"/>
    <w:rsid w:val="001D02BD"/>
    <w:rsid w:val="001D0351"/>
    <w:rsid w:val="001D0824"/>
    <w:rsid w:val="001D0F40"/>
    <w:rsid w:val="001D15D5"/>
    <w:rsid w:val="001D1792"/>
    <w:rsid w:val="001D1857"/>
    <w:rsid w:val="001D198B"/>
    <w:rsid w:val="001D2075"/>
    <w:rsid w:val="001D2143"/>
    <w:rsid w:val="001D2414"/>
    <w:rsid w:val="001D242A"/>
    <w:rsid w:val="001D2A51"/>
    <w:rsid w:val="001D2E2B"/>
    <w:rsid w:val="001D35D1"/>
    <w:rsid w:val="001D444D"/>
    <w:rsid w:val="001D507E"/>
    <w:rsid w:val="001D5864"/>
    <w:rsid w:val="001D5F32"/>
    <w:rsid w:val="001D6536"/>
    <w:rsid w:val="001D6A61"/>
    <w:rsid w:val="001D6C6C"/>
    <w:rsid w:val="001D771B"/>
    <w:rsid w:val="001D7F3D"/>
    <w:rsid w:val="001E0887"/>
    <w:rsid w:val="001E08BE"/>
    <w:rsid w:val="001E0935"/>
    <w:rsid w:val="001E0B9D"/>
    <w:rsid w:val="001E0CF1"/>
    <w:rsid w:val="001E0CFA"/>
    <w:rsid w:val="001E0D6C"/>
    <w:rsid w:val="001E0F92"/>
    <w:rsid w:val="001E1258"/>
    <w:rsid w:val="001E1266"/>
    <w:rsid w:val="001E18D1"/>
    <w:rsid w:val="001E19ED"/>
    <w:rsid w:val="001E1BB9"/>
    <w:rsid w:val="001E1DBB"/>
    <w:rsid w:val="001E25A6"/>
    <w:rsid w:val="001E2CC2"/>
    <w:rsid w:val="001E368E"/>
    <w:rsid w:val="001E3DC4"/>
    <w:rsid w:val="001E4CE8"/>
    <w:rsid w:val="001E4DAB"/>
    <w:rsid w:val="001E502E"/>
    <w:rsid w:val="001E5490"/>
    <w:rsid w:val="001E5562"/>
    <w:rsid w:val="001E65DB"/>
    <w:rsid w:val="001E6F18"/>
    <w:rsid w:val="001E6F6A"/>
    <w:rsid w:val="001E70B7"/>
    <w:rsid w:val="001E7129"/>
    <w:rsid w:val="001E7903"/>
    <w:rsid w:val="001F0466"/>
    <w:rsid w:val="001F04EA"/>
    <w:rsid w:val="001F06EF"/>
    <w:rsid w:val="001F128E"/>
    <w:rsid w:val="001F1EDF"/>
    <w:rsid w:val="001F2C45"/>
    <w:rsid w:val="001F30DF"/>
    <w:rsid w:val="001F3135"/>
    <w:rsid w:val="001F3B49"/>
    <w:rsid w:val="001F3C1E"/>
    <w:rsid w:val="001F3E75"/>
    <w:rsid w:val="001F481A"/>
    <w:rsid w:val="001F48A3"/>
    <w:rsid w:val="001F4C61"/>
    <w:rsid w:val="001F6CE0"/>
    <w:rsid w:val="001F6EA6"/>
    <w:rsid w:val="002006E8"/>
    <w:rsid w:val="002008D2"/>
    <w:rsid w:val="00200CB3"/>
    <w:rsid w:val="0020127B"/>
    <w:rsid w:val="00201F06"/>
    <w:rsid w:val="00202684"/>
    <w:rsid w:val="002030DE"/>
    <w:rsid w:val="002035E7"/>
    <w:rsid w:val="00203CBA"/>
    <w:rsid w:val="00204683"/>
    <w:rsid w:val="00204789"/>
    <w:rsid w:val="00205076"/>
    <w:rsid w:val="002051CF"/>
    <w:rsid w:val="00205F93"/>
    <w:rsid w:val="00206380"/>
    <w:rsid w:val="00206962"/>
    <w:rsid w:val="002069D2"/>
    <w:rsid w:val="00206B4D"/>
    <w:rsid w:val="00207416"/>
    <w:rsid w:val="0021040E"/>
    <w:rsid w:val="002106BC"/>
    <w:rsid w:val="00210C61"/>
    <w:rsid w:val="00211830"/>
    <w:rsid w:val="00211FE5"/>
    <w:rsid w:val="00214131"/>
    <w:rsid w:val="00215B50"/>
    <w:rsid w:val="00216385"/>
    <w:rsid w:val="00216410"/>
    <w:rsid w:val="00216C96"/>
    <w:rsid w:val="0021709D"/>
    <w:rsid w:val="00217D42"/>
    <w:rsid w:val="002212FE"/>
    <w:rsid w:val="002222FA"/>
    <w:rsid w:val="00222508"/>
    <w:rsid w:val="00222533"/>
    <w:rsid w:val="00222FA5"/>
    <w:rsid w:val="00223180"/>
    <w:rsid w:val="00223E41"/>
    <w:rsid w:val="00224557"/>
    <w:rsid w:val="00224EE8"/>
    <w:rsid w:val="002252BC"/>
    <w:rsid w:val="00225311"/>
    <w:rsid w:val="002259BB"/>
    <w:rsid w:val="00225CF2"/>
    <w:rsid w:val="00225DF5"/>
    <w:rsid w:val="002261CF"/>
    <w:rsid w:val="00226501"/>
    <w:rsid w:val="00226CDD"/>
    <w:rsid w:val="00226F7D"/>
    <w:rsid w:val="00227881"/>
    <w:rsid w:val="00227AE2"/>
    <w:rsid w:val="00230562"/>
    <w:rsid w:val="00233996"/>
    <w:rsid w:val="002339F3"/>
    <w:rsid w:val="002349B2"/>
    <w:rsid w:val="00234DA1"/>
    <w:rsid w:val="00234F60"/>
    <w:rsid w:val="00235C40"/>
    <w:rsid w:val="00235E2B"/>
    <w:rsid w:val="00236238"/>
    <w:rsid w:val="00236E74"/>
    <w:rsid w:val="002376FF"/>
    <w:rsid w:val="0024078E"/>
    <w:rsid w:val="002415E3"/>
    <w:rsid w:val="00241EC2"/>
    <w:rsid w:val="002420CB"/>
    <w:rsid w:val="002427E0"/>
    <w:rsid w:val="00242965"/>
    <w:rsid w:val="00242A52"/>
    <w:rsid w:val="0024326A"/>
    <w:rsid w:val="0024349C"/>
    <w:rsid w:val="00243FCD"/>
    <w:rsid w:val="002444D8"/>
    <w:rsid w:val="00251341"/>
    <w:rsid w:val="00251842"/>
    <w:rsid w:val="002518E3"/>
    <w:rsid w:val="0025421C"/>
    <w:rsid w:val="0025460A"/>
    <w:rsid w:val="00256067"/>
    <w:rsid w:val="00256A64"/>
    <w:rsid w:val="002573F4"/>
    <w:rsid w:val="0025767A"/>
    <w:rsid w:val="0026014D"/>
    <w:rsid w:val="00260232"/>
    <w:rsid w:val="002604F8"/>
    <w:rsid w:val="00261474"/>
    <w:rsid w:val="00261B5E"/>
    <w:rsid w:val="00262ABC"/>
    <w:rsid w:val="00262BE0"/>
    <w:rsid w:val="00262F5F"/>
    <w:rsid w:val="00263191"/>
    <w:rsid w:val="00263973"/>
    <w:rsid w:val="00263E22"/>
    <w:rsid w:val="00263E2D"/>
    <w:rsid w:val="00264124"/>
    <w:rsid w:val="00265C92"/>
    <w:rsid w:val="00265F45"/>
    <w:rsid w:val="00266BCD"/>
    <w:rsid w:val="0026706F"/>
    <w:rsid w:val="002675B1"/>
    <w:rsid w:val="00267FA4"/>
    <w:rsid w:val="00270E07"/>
    <w:rsid w:val="00271C66"/>
    <w:rsid w:val="00272EC2"/>
    <w:rsid w:val="002731AA"/>
    <w:rsid w:val="0027399B"/>
    <w:rsid w:val="00273F27"/>
    <w:rsid w:val="00274548"/>
    <w:rsid w:val="00274653"/>
    <w:rsid w:val="002762F4"/>
    <w:rsid w:val="00276569"/>
    <w:rsid w:val="00276754"/>
    <w:rsid w:val="002773E7"/>
    <w:rsid w:val="0027771A"/>
    <w:rsid w:val="002802A0"/>
    <w:rsid w:val="00280CDD"/>
    <w:rsid w:val="00281185"/>
    <w:rsid w:val="002815DB"/>
    <w:rsid w:val="002833FD"/>
    <w:rsid w:val="002837DE"/>
    <w:rsid w:val="00283859"/>
    <w:rsid w:val="00283AF0"/>
    <w:rsid w:val="00283DD8"/>
    <w:rsid w:val="00283DEC"/>
    <w:rsid w:val="002840E9"/>
    <w:rsid w:val="00284826"/>
    <w:rsid w:val="00285854"/>
    <w:rsid w:val="00286A87"/>
    <w:rsid w:val="00286AA3"/>
    <w:rsid w:val="002873FE"/>
    <w:rsid w:val="002918BF"/>
    <w:rsid w:val="00292255"/>
    <w:rsid w:val="00292338"/>
    <w:rsid w:val="0029235F"/>
    <w:rsid w:val="0029254D"/>
    <w:rsid w:val="00293402"/>
    <w:rsid w:val="00293B4F"/>
    <w:rsid w:val="00293BFA"/>
    <w:rsid w:val="00293C59"/>
    <w:rsid w:val="00293F62"/>
    <w:rsid w:val="0029436B"/>
    <w:rsid w:val="002944BB"/>
    <w:rsid w:val="0029462E"/>
    <w:rsid w:val="002948AE"/>
    <w:rsid w:val="00294A9F"/>
    <w:rsid w:val="00294EBC"/>
    <w:rsid w:val="00295819"/>
    <w:rsid w:val="00296385"/>
    <w:rsid w:val="0029659D"/>
    <w:rsid w:val="00296E1A"/>
    <w:rsid w:val="00296EE4"/>
    <w:rsid w:val="00297332"/>
    <w:rsid w:val="002A02D2"/>
    <w:rsid w:val="002A0697"/>
    <w:rsid w:val="002A0815"/>
    <w:rsid w:val="002A10D7"/>
    <w:rsid w:val="002A1F92"/>
    <w:rsid w:val="002A3804"/>
    <w:rsid w:val="002A3DE1"/>
    <w:rsid w:val="002A47DF"/>
    <w:rsid w:val="002A4899"/>
    <w:rsid w:val="002A4AC5"/>
    <w:rsid w:val="002A56BF"/>
    <w:rsid w:val="002A5C54"/>
    <w:rsid w:val="002A5CAC"/>
    <w:rsid w:val="002A5F21"/>
    <w:rsid w:val="002A6005"/>
    <w:rsid w:val="002A603B"/>
    <w:rsid w:val="002A6D5F"/>
    <w:rsid w:val="002A73EA"/>
    <w:rsid w:val="002A749A"/>
    <w:rsid w:val="002A7D61"/>
    <w:rsid w:val="002A7E3E"/>
    <w:rsid w:val="002B0069"/>
    <w:rsid w:val="002B043A"/>
    <w:rsid w:val="002B05F8"/>
    <w:rsid w:val="002B1694"/>
    <w:rsid w:val="002B1CC0"/>
    <w:rsid w:val="002B1D0A"/>
    <w:rsid w:val="002B20C6"/>
    <w:rsid w:val="002B2BC1"/>
    <w:rsid w:val="002B2C4C"/>
    <w:rsid w:val="002B32F9"/>
    <w:rsid w:val="002B35A5"/>
    <w:rsid w:val="002B4134"/>
    <w:rsid w:val="002B4C2E"/>
    <w:rsid w:val="002B5225"/>
    <w:rsid w:val="002B543B"/>
    <w:rsid w:val="002B5AFA"/>
    <w:rsid w:val="002B6990"/>
    <w:rsid w:val="002B7299"/>
    <w:rsid w:val="002B79F4"/>
    <w:rsid w:val="002C0CAA"/>
    <w:rsid w:val="002C0D01"/>
    <w:rsid w:val="002C1753"/>
    <w:rsid w:val="002C346F"/>
    <w:rsid w:val="002C3AAF"/>
    <w:rsid w:val="002C412D"/>
    <w:rsid w:val="002C41B4"/>
    <w:rsid w:val="002C457D"/>
    <w:rsid w:val="002C49DD"/>
    <w:rsid w:val="002C4F8F"/>
    <w:rsid w:val="002C52F2"/>
    <w:rsid w:val="002C56DF"/>
    <w:rsid w:val="002C5AAC"/>
    <w:rsid w:val="002C5B98"/>
    <w:rsid w:val="002C5D93"/>
    <w:rsid w:val="002C5EAF"/>
    <w:rsid w:val="002C6D5D"/>
    <w:rsid w:val="002C754F"/>
    <w:rsid w:val="002C7A8E"/>
    <w:rsid w:val="002C7E31"/>
    <w:rsid w:val="002C7F78"/>
    <w:rsid w:val="002D0229"/>
    <w:rsid w:val="002D0609"/>
    <w:rsid w:val="002D10FE"/>
    <w:rsid w:val="002D1723"/>
    <w:rsid w:val="002D2CED"/>
    <w:rsid w:val="002D358E"/>
    <w:rsid w:val="002D3AF1"/>
    <w:rsid w:val="002D5081"/>
    <w:rsid w:val="002D54D4"/>
    <w:rsid w:val="002D55F9"/>
    <w:rsid w:val="002D6663"/>
    <w:rsid w:val="002D6BDB"/>
    <w:rsid w:val="002D7C2B"/>
    <w:rsid w:val="002E150E"/>
    <w:rsid w:val="002E1BBC"/>
    <w:rsid w:val="002E1F72"/>
    <w:rsid w:val="002E29AC"/>
    <w:rsid w:val="002E2E5C"/>
    <w:rsid w:val="002E2E82"/>
    <w:rsid w:val="002E34A6"/>
    <w:rsid w:val="002E40E7"/>
    <w:rsid w:val="002E50D3"/>
    <w:rsid w:val="002E5D92"/>
    <w:rsid w:val="002E6F21"/>
    <w:rsid w:val="002E7FA2"/>
    <w:rsid w:val="002F1FFB"/>
    <w:rsid w:val="002F201D"/>
    <w:rsid w:val="002F242E"/>
    <w:rsid w:val="002F24AB"/>
    <w:rsid w:val="002F29E7"/>
    <w:rsid w:val="002F31E9"/>
    <w:rsid w:val="002F4E69"/>
    <w:rsid w:val="002F55E4"/>
    <w:rsid w:val="002F5E47"/>
    <w:rsid w:val="002F65A7"/>
    <w:rsid w:val="002F6DC2"/>
    <w:rsid w:val="002F6EF7"/>
    <w:rsid w:val="002F753A"/>
    <w:rsid w:val="002F7924"/>
    <w:rsid w:val="002F7CA5"/>
    <w:rsid w:val="003005EC"/>
    <w:rsid w:val="00301827"/>
    <w:rsid w:val="00301AC3"/>
    <w:rsid w:val="0030267E"/>
    <w:rsid w:val="003028E6"/>
    <w:rsid w:val="0030290B"/>
    <w:rsid w:val="00302ACC"/>
    <w:rsid w:val="00303125"/>
    <w:rsid w:val="00303410"/>
    <w:rsid w:val="003037B8"/>
    <w:rsid w:val="00303C4E"/>
    <w:rsid w:val="00306714"/>
    <w:rsid w:val="00306794"/>
    <w:rsid w:val="0030704C"/>
    <w:rsid w:val="003103E3"/>
    <w:rsid w:val="0031051A"/>
    <w:rsid w:val="00310E32"/>
    <w:rsid w:val="00311104"/>
    <w:rsid w:val="00311130"/>
    <w:rsid w:val="003117B8"/>
    <w:rsid w:val="0031226A"/>
    <w:rsid w:val="003129FA"/>
    <w:rsid w:val="00312F01"/>
    <w:rsid w:val="003131B6"/>
    <w:rsid w:val="00313EE7"/>
    <w:rsid w:val="0031404D"/>
    <w:rsid w:val="003147A2"/>
    <w:rsid w:val="003152C3"/>
    <w:rsid w:val="00315877"/>
    <w:rsid w:val="00315A94"/>
    <w:rsid w:val="00316A13"/>
    <w:rsid w:val="00316F0F"/>
    <w:rsid w:val="003175DA"/>
    <w:rsid w:val="00320011"/>
    <w:rsid w:val="003206D5"/>
    <w:rsid w:val="00320CA9"/>
    <w:rsid w:val="00321324"/>
    <w:rsid w:val="00321AD4"/>
    <w:rsid w:val="00322713"/>
    <w:rsid w:val="00322EEC"/>
    <w:rsid w:val="003238C0"/>
    <w:rsid w:val="00323DCC"/>
    <w:rsid w:val="00323EB9"/>
    <w:rsid w:val="003240C9"/>
    <w:rsid w:val="003243A8"/>
    <w:rsid w:val="0032455F"/>
    <w:rsid w:val="0032492D"/>
    <w:rsid w:val="003251E3"/>
    <w:rsid w:val="00325787"/>
    <w:rsid w:val="00325C18"/>
    <w:rsid w:val="00326039"/>
    <w:rsid w:val="00327609"/>
    <w:rsid w:val="00327C76"/>
    <w:rsid w:val="00330ECC"/>
    <w:rsid w:val="00331199"/>
    <w:rsid w:val="003313B7"/>
    <w:rsid w:val="003316F8"/>
    <w:rsid w:val="0033184E"/>
    <w:rsid w:val="00331B48"/>
    <w:rsid w:val="00331CFB"/>
    <w:rsid w:val="00331E7B"/>
    <w:rsid w:val="0033202A"/>
    <w:rsid w:val="0033245D"/>
    <w:rsid w:val="00333235"/>
    <w:rsid w:val="003339F6"/>
    <w:rsid w:val="00333D6B"/>
    <w:rsid w:val="00334F86"/>
    <w:rsid w:val="00335F57"/>
    <w:rsid w:val="00336040"/>
    <w:rsid w:val="00336C1E"/>
    <w:rsid w:val="0033785C"/>
    <w:rsid w:val="00337FAE"/>
    <w:rsid w:val="003400AC"/>
    <w:rsid w:val="00340481"/>
    <w:rsid w:val="003412E5"/>
    <w:rsid w:val="003418E1"/>
    <w:rsid w:val="003429CA"/>
    <w:rsid w:val="00343A58"/>
    <w:rsid w:val="00344129"/>
    <w:rsid w:val="00344369"/>
    <w:rsid w:val="003443FD"/>
    <w:rsid w:val="003445B7"/>
    <w:rsid w:val="00344F4E"/>
    <w:rsid w:val="00346754"/>
    <w:rsid w:val="0034716E"/>
    <w:rsid w:val="003504C4"/>
    <w:rsid w:val="00350633"/>
    <w:rsid w:val="00350A19"/>
    <w:rsid w:val="00352360"/>
    <w:rsid w:val="00352545"/>
    <w:rsid w:val="00352F3E"/>
    <w:rsid w:val="003532ED"/>
    <w:rsid w:val="00353DA4"/>
    <w:rsid w:val="0035473E"/>
    <w:rsid w:val="00355536"/>
    <w:rsid w:val="00355786"/>
    <w:rsid w:val="00355F5C"/>
    <w:rsid w:val="00360E72"/>
    <w:rsid w:val="00360FB8"/>
    <w:rsid w:val="0036112A"/>
    <w:rsid w:val="00361205"/>
    <w:rsid w:val="003612A3"/>
    <w:rsid w:val="00361B93"/>
    <w:rsid w:val="00361EDD"/>
    <w:rsid w:val="00362142"/>
    <w:rsid w:val="00362E00"/>
    <w:rsid w:val="00362E4E"/>
    <w:rsid w:val="0036373E"/>
    <w:rsid w:val="0036457D"/>
    <w:rsid w:val="003648C0"/>
    <w:rsid w:val="003651FB"/>
    <w:rsid w:val="00365BCD"/>
    <w:rsid w:val="00365FC3"/>
    <w:rsid w:val="003665FA"/>
    <w:rsid w:val="00366C63"/>
    <w:rsid w:val="003674E5"/>
    <w:rsid w:val="0036769A"/>
    <w:rsid w:val="0036781A"/>
    <w:rsid w:val="00367DC8"/>
    <w:rsid w:val="00370609"/>
    <w:rsid w:val="00370C5F"/>
    <w:rsid w:val="003710A3"/>
    <w:rsid w:val="003714F3"/>
    <w:rsid w:val="00371E1D"/>
    <w:rsid w:val="00372CE2"/>
    <w:rsid w:val="00373060"/>
    <w:rsid w:val="003741AD"/>
    <w:rsid w:val="00374275"/>
    <w:rsid w:val="003742E6"/>
    <w:rsid w:val="0037467D"/>
    <w:rsid w:val="00374F2B"/>
    <w:rsid w:val="003753B7"/>
    <w:rsid w:val="00376FF5"/>
    <w:rsid w:val="00377DEE"/>
    <w:rsid w:val="00380172"/>
    <w:rsid w:val="0038027B"/>
    <w:rsid w:val="0038033D"/>
    <w:rsid w:val="00380751"/>
    <w:rsid w:val="0038097C"/>
    <w:rsid w:val="00380982"/>
    <w:rsid w:val="00380B3F"/>
    <w:rsid w:val="003812C1"/>
    <w:rsid w:val="0038167E"/>
    <w:rsid w:val="003818B9"/>
    <w:rsid w:val="003826D7"/>
    <w:rsid w:val="00382A0F"/>
    <w:rsid w:val="00382C82"/>
    <w:rsid w:val="00382DAD"/>
    <w:rsid w:val="003833EE"/>
    <w:rsid w:val="00383682"/>
    <w:rsid w:val="00383726"/>
    <w:rsid w:val="003863C6"/>
    <w:rsid w:val="003904D6"/>
    <w:rsid w:val="003908C4"/>
    <w:rsid w:val="00391395"/>
    <w:rsid w:val="00391ACF"/>
    <w:rsid w:val="0039237F"/>
    <w:rsid w:val="00392B1F"/>
    <w:rsid w:val="00393306"/>
    <w:rsid w:val="00394B72"/>
    <w:rsid w:val="00394F4A"/>
    <w:rsid w:val="00395A6E"/>
    <w:rsid w:val="00395D00"/>
    <w:rsid w:val="00395FC1"/>
    <w:rsid w:val="00396225"/>
    <w:rsid w:val="0039639C"/>
    <w:rsid w:val="003976CE"/>
    <w:rsid w:val="0039793B"/>
    <w:rsid w:val="00397B56"/>
    <w:rsid w:val="00397BDD"/>
    <w:rsid w:val="00397C60"/>
    <w:rsid w:val="003A0914"/>
    <w:rsid w:val="003A1465"/>
    <w:rsid w:val="003A1C44"/>
    <w:rsid w:val="003A27B7"/>
    <w:rsid w:val="003A27F1"/>
    <w:rsid w:val="003A2AF0"/>
    <w:rsid w:val="003A2D84"/>
    <w:rsid w:val="003A3691"/>
    <w:rsid w:val="003A4288"/>
    <w:rsid w:val="003A494D"/>
    <w:rsid w:val="003A4D98"/>
    <w:rsid w:val="003A4F01"/>
    <w:rsid w:val="003A5233"/>
    <w:rsid w:val="003A53A3"/>
    <w:rsid w:val="003A6AD8"/>
    <w:rsid w:val="003A7065"/>
    <w:rsid w:val="003A74D8"/>
    <w:rsid w:val="003A74DD"/>
    <w:rsid w:val="003B01FE"/>
    <w:rsid w:val="003B13B5"/>
    <w:rsid w:val="003B2BB3"/>
    <w:rsid w:val="003B37AE"/>
    <w:rsid w:val="003B3C06"/>
    <w:rsid w:val="003B4245"/>
    <w:rsid w:val="003B4FB7"/>
    <w:rsid w:val="003B58A5"/>
    <w:rsid w:val="003B5B40"/>
    <w:rsid w:val="003B63D7"/>
    <w:rsid w:val="003B66A3"/>
    <w:rsid w:val="003B6C3A"/>
    <w:rsid w:val="003B7212"/>
    <w:rsid w:val="003B7C2B"/>
    <w:rsid w:val="003B7C61"/>
    <w:rsid w:val="003B7D45"/>
    <w:rsid w:val="003B7EAF"/>
    <w:rsid w:val="003C196C"/>
    <w:rsid w:val="003C3168"/>
    <w:rsid w:val="003C3DAF"/>
    <w:rsid w:val="003C472A"/>
    <w:rsid w:val="003C55F2"/>
    <w:rsid w:val="003C57D3"/>
    <w:rsid w:val="003C584E"/>
    <w:rsid w:val="003C5951"/>
    <w:rsid w:val="003C5D7D"/>
    <w:rsid w:val="003C5F8F"/>
    <w:rsid w:val="003C6601"/>
    <w:rsid w:val="003C6761"/>
    <w:rsid w:val="003C71BB"/>
    <w:rsid w:val="003C7264"/>
    <w:rsid w:val="003D03B9"/>
    <w:rsid w:val="003D10EC"/>
    <w:rsid w:val="003D1E06"/>
    <w:rsid w:val="003D1F49"/>
    <w:rsid w:val="003D26C1"/>
    <w:rsid w:val="003D2C2B"/>
    <w:rsid w:val="003D32E1"/>
    <w:rsid w:val="003D4134"/>
    <w:rsid w:val="003D474C"/>
    <w:rsid w:val="003D4BBF"/>
    <w:rsid w:val="003D5994"/>
    <w:rsid w:val="003D6092"/>
    <w:rsid w:val="003D61C5"/>
    <w:rsid w:val="003D6224"/>
    <w:rsid w:val="003D667D"/>
    <w:rsid w:val="003D6861"/>
    <w:rsid w:val="003D75F0"/>
    <w:rsid w:val="003D78B3"/>
    <w:rsid w:val="003E0117"/>
    <w:rsid w:val="003E038B"/>
    <w:rsid w:val="003E050B"/>
    <w:rsid w:val="003E0A62"/>
    <w:rsid w:val="003E201F"/>
    <w:rsid w:val="003E230E"/>
    <w:rsid w:val="003E28B0"/>
    <w:rsid w:val="003E2FA0"/>
    <w:rsid w:val="003E4A2D"/>
    <w:rsid w:val="003E50C8"/>
    <w:rsid w:val="003E5405"/>
    <w:rsid w:val="003E546F"/>
    <w:rsid w:val="003E5A06"/>
    <w:rsid w:val="003E5F84"/>
    <w:rsid w:val="003E6D7E"/>
    <w:rsid w:val="003E794A"/>
    <w:rsid w:val="003F02F7"/>
    <w:rsid w:val="003F047D"/>
    <w:rsid w:val="003F0C1A"/>
    <w:rsid w:val="003F0D00"/>
    <w:rsid w:val="003F0FF3"/>
    <w:rsid w:val="003F11FA"/>
    <w:rsid w:val="003F1519"/>
    <w:rsid w:val="003F15B2"/>
    <w:rsid w:val="003F16C2"/>
    <w:rsid w:val="003F19A9"/>
    <w:rsid w:val="003F1CB6"/>
    <w:rsid w:val="003F2010"/>
    <w:rsid w:val="003F287F"/>
    <w:rsid w:val="003F363D"/>
    <w:rsid w:val="003F51EC"/>
    <w:rsid w:val="003F5402"/>
    <w:rsid w:val="003F541C"/>
    <w:rsid w:val="003F62E6"/>
    <w:rsid w:val="003F67CE"/>
    <w:rsid w:val="003F6981"/>
    <w:rsid w:val="003F6BA0"/>
    <w:rsid w:val="003F73FD"/>
    <w:rsid w:val="004020F4"/>
    <w:rsid w:val="00402468"/>
    <w:rsid w:val="00402C7C"/>
    <w:rsid w:val="00403107"/>
    <w:rsid w:val="004032ED"/>
    <w:rsid w:val="004044FF"/>
    <w:rsid w:val="004049A4"/>
    <w:rsid w:val="00406518"/>
    <w:rsid w:val="00406E44"/>
    <w:rsid w:val="0040743C"/>
    <w:rsid w:val="00410559"/>
    <w:rsid w:val="0041055D"/>
    <w:rsid w:val="00410AD5"/>
    <w:rsid w:val="00410BEB"/>
    <w:rsid w:val="004110B8"/>
    <w:rsid w:val="00411592"/>
    <w:rsid w:val="0041175F"/>
    <w:rsid w:val="00411F9B"/>
    <w:rsid w:val="00412F4F"/>
    <w:rsid w:val="00415714"/>
    <w:rsid w:val="0041589F"/>
    <w:rsid w:val="00415B17"/>
    <w:rsid w:val="004168EA"/>
    <w:rsid w:val="00416BF1"/>
    <w:rsid w:val="0041718A"/>
    <w:rsid w:val="00417961"/>
    <w:rsid w:val="0042045A"/>
    <w:rsid w:val="00420900"/>
    <w:rsid w:val="00420D28"/>
    <w:rsid w:val="00420EAA"/>
    <w:rsid w:val="00420ED5"/>
    <w:rsid w:val="00421193"/>
    <w:rsid w:val="00421DF3"/>
    <w:rsid w:val="00422F08"/>
    <w:rsid w:val="004234F4"/>
    <w:rsid w:val="00423805"/>
    <w:rsid w:val="00423AB9"/>
    <w:rsid w:val="00423EAD"/>
    <w:rsid w:val="00424AE0"/>
    <w:rsid w:val="00424E60"/>
    <w:rsid w:val="00425CBA"/>
    <w:rsid w:val="004262E0"/>
    <w:rsid w:val="00426BD7"/>
    <w:rsid w:val="00426FCB"/>
    <w:rsid w:val="0042708A"/>
    <w:rsid w:val="00427386"/>
    <w:rsid w:val="004303E0"/>
    <w:rsid w:val="0043137E"/>
    <w:rsid w:val="00431C31"/>
    <w:rsid w:val="00431C93"/>
    <w:rsid w:val="00431EB9"/>
    <w:rsid w:val="004320AB"/>
    <w:rsid w:val="0043246E"/>
    <w:rsid w:val="00432DAB"/>
    <w:rsid w:val="00433256"/>
    <w:rsid w:val="00433540"/>
    <w:rsid w:val="00433A15"/>
    <w:rsid w:val="00433C58"/>
    <w:rsid w:val="00433D67"/>
    <w:rsid w:val="00434639"/>
    <w:rsid w:val="004353FD"/>
    <w:rsid w:val="0043546C"/>
    <w:rsid w:val="00435840"/>
    <w:rsid w:val="00435A88"/>
    <w:rsid w:val="00436380"/>
    <w:rsid w:val="00436752"/>
    <w:rsid w:val="00437266"/>
    <w:rsid w:val="0043769C"/>
    <w:rsid w:val="00437D6E"/>
    <w:rsid w:val="00441094"/>
    <w:rsid w:val="00441A03"/>
    <w:rsid w:val="00441B00"/>
    <w:rsid w:val="004423FA"/>
    <w:rsid w:val="0044263C"/>
    <w:rsid w:val="00444568"/>
    <w:rsid w:val="00444A41"/>
    <w:rsid w:val="00445598"/>
    <w:rsid w:val="004457E5"/>
    <w:rsid w:val="0044630B"/>
    <w:rsid w:val="004470B0"/>
    <w:rsid w:val="0044740A"/>
    <w:rsid w:val="00447B44"/>
    <w:rsid w:val="00447D72"/>
    <w:rsid w:val="00450F12"/>
    <w:rsid w:val="004510F0"/>
    <w:rsid w:val="0045124C"/>
    <w:rsid w:val="0045232C"/>
    <w:rsid w:val="00452704"/>
    <w:rsid w:val="00452757"/>
    <w:rsid w:val="004527AE"/>
    <w:rsid w:val="00452A2E"/>
    <w:rsid w:val="00453082"/>
    <w:rsid w:val="00453E54"/>
    <w:rsid w:val="004544DF"/>
    <w:rsid w:val="00454645"/>
    <w:rsid w:val="00454681"/>
    <w:rsid w:val="0045476E"/>
    <w:rsid w:val="00454E4F"/>
    <w:rsid w:val="004552D0"/>
    <w:rsid w:val="00455A6F"/>
    <w:rsid w:val="004564CC"/>
    <w:rsid w:val="004569B9"/>
    <w:rsid w:val="00456D94"/>
    <w:rsid w:val="00457997"/>
    <w:rsid w:val="00457D6C"/>
    <w:rsid w:val="00460742"/>
    <w:rsid w:val="00460997"/>
    <w:rsid w:val="00461D77"/>
    <w:rsid w:val="00462DBF"/>
    <w:rsid w:val="00463667"/>
    <w:rsid w:val="00463931"/>
    <w:rsid w:val="00464A10"/>
    <w:rsid w:val="00464FF6"/>
    <w:rsid w:val="004671C5"/>
    <w:rsid w:val="00467C6F"/>
    <w:rsid w:val="0047068B"/>
    <w:rsid w:val="004708CD"/>
    <w:rsid w:val="00470962"/>
    <w:rsid w:val="00470B68"/>
    <w:rsid w:val="00470C66"/>
    <w:rsid w:val="00472742"/>
    <w:rsid w:val="0047308D"/>
    <w:rsid w:val="0047364E"/>
    <w:rsid w:val="00473DE7"/>
    <w:rsid w:val="0047475E"/>
    <w:rsid w:val="00474EF5"/>
    <w:rsid w:val="00474F70"/>
    <w:rsid w:val="004772CA"/>
    <w:rsid w:val="00477477"/>
    <w:rsid w:val="00477E98"/>
    <w:rsid w:val="0048071A"/>
    <w:rsid w:val="0048096B"/>
    <w:rsid w:val="004810C4"/>
    <w:rsid w:val="00481489"/>
    <w:rsid w:val="00481871"/>
    <w:rsid w:val="00481A5E"/>
    <w:rsid w:val="00481B08"/>
    <w:rsid w:val="00481C7E"/>
    <w:rsid w:val="004820E2"/>
    <w:rsid w:val="00482DA5"/>
    <w:rsid w:val="0048392B"/>
    <w:rsid w:val="004840C1"/>
    <w:rsid w:val="00484BD6"/>
    <w:rsid w:val="00485ABA"/>
    <w:rsid w:val="00486CE8"/>
    <w:rsid w:val="00486E30"/>
    <w:rsid w:val="004874CF"/>
    <w:rsid w:val="00487BE7"/>
    <w:rsid w:val="00490167"/>
    <w:rsid w:val="00490873"/>
    <w:rsid w:val="00490B69"/>
    <w:rsid w:val="004918D0"/>
    <w:rsid w:val="004927A4"/>
    <w:rsid w:val="00492BC4"/>
    <w:rsid w:val="00492BD1"/>
    <w:rsid w:val="00492CA5"/>
    <w:rsid w:val="00492E18"/>
    <w:rsid w:val="00492FAF"/>
    <w:rsid w:val="00494E83"/>
    <w:rsid w:val="00494F88"/>
    <w:rsid w:val="004953B5"/>
    <w:rsid w:val="004954FE"/>
    <w:rsid w:val="00496D9B"/>
    <w:rsid w:val="004A069A"/>
    <w:rsid w:val="004A0D75"/>
    <w:rsid w:val="004A24AA"/>
    <w:rsid w:val="004A26F4"/>
    <w:rsid w:val="004A2A66"/>
    <w:rsid w:val="004A31FC"/>
    <w:rsid w:val="004A3279"/>
    <w:rsid w:val="004A3590"/>
    <w:rsid w:val="004A373D"/>
    <w:rsid w:val="004A4602"/>
    <w:rsid w:val="004A4842"/>
    <w:rsid w:val="004A4DAB"/>
    <w:rsid w:val="004A4F5B"/>
    <w:rsid w:val="004A5958"/>
    <w:rsid w:val="004A5A04"/>
    <w:rsid w:val="004A5EDA"/>
    <w:rsid w:val="004A5F9A"/>
    <w:rsid w:val="004A6908"/>
    <w:rsid w:val="004B09CD"/>
    <w:rsid w:val="004B12BC"/>
    <w:rsid w:val="004B2809"/>
    <w:rsid w:val="004B2C24"/>
    <w:rsid w:val="004B2F70"/>
    <w:rsid w:val="004B3237"/>
    <w:rsid w:val="004B3922"/>
    <w:rsid w:val="004B3989"/>
    <w:rsid w:val="004B3E63"/>
    <w:rsid w:val="004B3EA0"/>
    <w:rsid w:val="004B3EDA"/>
    <w:rsid w:val="004B41D0"/>
    <w:rsid w:val="004B4655"/>
    <w:rsid w:val="004B4DC4"/>
    <w:rsid w:val="004B5712"/>
    <w:rsid w:val="004B58EE"/>
    <w:rsid w:val="004B78BE"/>
    <w:rsid w:val="004B7A7B"/>
    <w:rsid w:val="004C00BB"/>
    <w:rsid w:val="004C0A1B"/>
    <w:rsid w:val="004C1260"/>
    <w:rsid w:val="004C1681"/>
    <w:rsid w:val="004C1C1A"/>
    <w:rsid w:val="004C1E29"/>
    <w:rsid w:val="004C2B08"/>
    <w:rsid w:val="004C2B62"/>
    <w:rsid w:val="004C2E06"/>
    <w:rsid w:val="004C357D"/>
    <w:rsid w:val="004C3828"/>
    <w:rsid w:val="004C4751"/>
    <w:rsid w:val="004C5160"/>
    <w:rsid w:val="004C5352"/>
    <w:rsid w:val="004C6691"/>
    <w:rsid w:val="004C66B3"/>
    <w:rsid w:val="004C6A8A"/>
    <w:rsid w:val="004C6E3E"/>
    <w:rsid w:val="004D0B28"/>
    <w:rsid w:val="004D1820"/>
    <w:rsid w:val="004D1D30"/>
    <w:rsid w:val="004D1D89"/>
    <w:rsid w:val="004D1DD0"/>
    <w:rsid w:val="004D2F08"/>
    <w:rsid w:val="004D3919"/>
    <w:rsid w:val="004D3FFA"/>
    <w:rsid w:val="004D4081"/>
    <w:rsid w:val="004D42BE"/>
    <w:rsid w:val="004D43FA"/>
    <w:rsid w:val="004D4C76"/>
    <w:rsid w:val="004D5FB0"/>
    <w:rsid w:val="004D7012"/>
    <w:rsid w:val="004D78F8"/>
    <w:rsid w:val="004D7959"/>
    <w:rsid w:val="004E0128"/>
    <w:rsid w:val="004E06CB"/>
    <w:rsid w:val="004E146A"/>
    <w:rsid w:val="004E1BE8"/>
    <w:rsid w:val="004E2C00"/>
    <w:rsid w:val="004E3E53"/>
    <w:rsid w:val="004E4443"/>
    <w:rsid w:val="004E4569"/>
    <w:rsid w:val="004E4C7B"/>
    <w:rsid w:val="004E4D5F"/>
    <w:rsid w:val="004E574C"/>
    <w:rsid w:val="004E5859"/>
    <w:rsid w:val="004E5EEE"/>
    <w:rsid w:val="004E63D9"/>
    <w:rsid w:val="004E78B0"/>
    <w:rsid w:val="004F02F0"/>
    <w:rsid w:val="004F083E"/>
    <w:rsid w:val="004F0FF3"/>
    <w:rsid w:val="004F135D"/>
    <w:rsid w:val="004F1BC8"/>
    <w:rsid w:val="004F3E2D"/>
    <w:rsid w:val="004F416B"/>
    <w:rsid w:val="004F46DF"/>
    <w:rsid w:val="004F4E03"/>
    <w:rsid w:val="004F5841"/>
    <w:rsid w:val="004F66EF"/>
    <w:rsid w:val="004F69E1"/>
    <w:rsid w:val="004F7231"/>
    <w:rsid w:val="004F7383"/>
    <w:rsid w:val="004F7F86"/>
    <w:rsid w:val="00500473"/>
    <w:rsid w:val="00500B38"/>
    <w:rsid w:val="00501085"/>
    <w:rsid w:val="00501832"/>
    <w:rsid w:val="0050252A"/>
    <w:rsid w:val="00503407"/>
    <w:rsid w:val="00504D32"/>
    <w:rsid w:val="0050515D"/>
    <w:rsid w:val="0050568C"/>
    <w:rsid w:val="00505C44"/>
    <w:rsid w:val="00505EB4"/>
    <w:rsid w:val="00506C6F"/>
    <w:rsid w:val="0050703A"/>
    <w:rsid w:val="0050724F"/>
    <w:rsid w:val="00507C39"/>
    <w:rsid w:val="00510159"/>
    <w:rsid w:val="005106CA"/>
    <w:rsid w:val="0051195B"/>
    <w:rsid w:val="00511A1E"/>
    <w:rsid w:val="00512854"/>
    <w:rsid w:val="005133A0"/>
    <w:rsid w:val="0051373D"/>
    <w:rsid w:val="00514BEA"/>
    <w:rsid w:val="00515440"/>
    <w:rsid w:val="00517A67"/>
    <w:rsid w:val="00517D84"/>
    <w:rsid w:val="00520307"/>
    <w:rsid w:val="00520BD0"/>
    <w:rsid w:val="00520E27"/>
    <w:rsid w:val="005216BE"/>
    <w:rsid w:val="005217F9"/>
    <w:rsid w:val="00521858"/>
    <w:rsid w:val="00521E3C"/>
    <w:rsid w:val="00522223"/>
    <w:rsid w:val="00522412"/>
    <w:rsid w:val="0052289C"/>
    <w:rsid w:val="00522DC2"/>
    <w:rsid w:val="00523092"/>
    <w:rsid w:val="0052440D"/>
    <w:rsid w:val="005244D5"/>
    <w:rsid w:val="005245BA"/>
    <w:rsid w:val="005249B7"/>
    <w:rsid w:val="00525D94"/>
    <w:rsid w:val="005267F1"/>
    <w:rsid w:val="00527457"/>
    <w:rsid w:val="00527B97"/>
    <w:rsid w:val="00530BB1"/>
    <w:rsid w:val="005315A7"/>
    <w:rsid w:val="005317B1"/>
    <w:rsid w:val="00531EEE"/>
    <w:rsid w:val="00531F0E"/>
    <w:rsid w:val="00532002"/>
    <w:rsid w:val="0053219F"/>
    <w:rsid w:val="005322DC"/>
    <w:rsid w:val="00532B41"/>
    <w:rsid w:val="00532D88"/>
    <w:rsid w:val="005330D0"/>
    <w:rsid w:val="0053399D"/>
    <w:rsid w:val="00533B45"/>
    <w:rsid w:val="00534153"/>
    <w:rsid w:val="00534368"/>
    <w:rsid w:val="00534920"/>
    <w:rsid w:val="00535715"/>
    <w:rsid w:val="005358A7"/>
    <w:rsid w:val="00535F1F"/>
    <w:rsid w:val="00536815"/>
    <w:rsid w:val="00536973"/>
    <w:rsid w:val="00537033"/>
    <w:rsid w:val="00537884"/>
    <w:rsid w:val="005411DC"/>
    <w:rsid w:val="00541A46"/>
    <w:rsid w:val="00542192"/>
    <w:rsid w:val="00543837"/>
    <w:rsid w:val="00543CDC"/>
    <w:rsid w:val="00544E3A"/>
    <w:rsid w:val="005456FC"/>
    <w:rsid w:val="005458BF"/>
    <w:rsid w:val="005501A1"/>
    <w:rsid w:val="00550E80"/>
    <w:rsid w:val="00551035"/>
    <w:rsid w:val="0055147B"/>
    <w:rsid w:val="0055231C"/>
    <w:rsid w:val="00552607"/>
    <w:rsid w:val="005529CA"/>
    <w:rsid w:val="00552A0B"/>
    <w:rsid w:val="00553C29"/>
    <w:rsid w:val="00553E7F"/>
    <w:rsid w:val="00556851"/>
    <w:rsid w:val="00556B06"/>
    <w:rsid w:val="00557F33"/>
    <w:rsid w:val="00557F9C"/>
    <w:rsid w:val="00560829"/>
    <w:rsid w:val="00560FD1"/>
    <w:rsid w:val="00561972"/>
    <w:rsid w:val="00562D5C"/>
    <w:rsid w:val="00562EEB"/>
    <w:rsid w:val="005631EE"/>
    <w:rsid w:val="00563C01"/>
    <w:rsid w:val="005643C0"/>
    <w:rsid w:val="0056472C"/>
    <w:rsid w:val="00564E50"/>
    <w:rsid w:val="005654B0"/>
    <w:rsid w:val="005662F4"/>
    <w:rsid w:val="00566379"/>
    <w:rsid w:val="0056643E"/>
    <w:rsid w:val="00566735"/>
    <w:rsid w:val="00566B40"/>
    <w:rsid w:val="00566DFC"/>
    <w:rsid w:val="00567B41"/>
    <w:rsid w:val="005700FB"/>
    <w:rsid w:val="005701B1"/>
    <w:rsid w:val="00570537"/>
    <w:rsid w:val="005711A7"/>
    <w:rsid w:val="005715A7"/>
    <w:rsid w:val="00571C1E"/>
    <w:rsid w:val="005724F9"/>
    <w:rsid w:val="00572F36"/>
    <w:rsid w:val="00573277"/>
    <w:rsid w:val="005741EC"/>
    <w:rsid w:val="00574E48"/>
    <w:rsid w:val="0057514E"/>
    <w:rsid w:val="00575763"/>
    <w:rsid w:val="00575955"/>
    <w:rsid w:val="00575D73"/>
    <w:rsid w:val="0057620C"/>
    <w:rsid w:val="00577896"/>
    <w:rsid w:val="00580FDC"/>
    <w:rsid w:val="0058117B"/>
    <w:rsid w:val="00581348"/>
    <w:rsid w:val="005817F4"/>
    <w:rsid w:val="00581C71"/>
    <w:rsid w:val="00581F15"/>
    <w:rsid w:val="00582006"/>
    <w:rsid w:val="00582316"/>
    <w:rsid w:val="00583762"/>
    <w:rsid w:val="00584D96"/>
    <w:rsid w:val="00585211"/>
    <w:rsid w:val="00585D7E"/>
    <w:rsid w:val="00586315"/>
    <w:rsid w:val="00586708"/>
    <w:rsid w:val="00586890"/>
    <w:rsid w:val="00586A5D"/>
    <w:rsid w:val="00586ABE"/>
    <w:rsid w:val="005873AB"/>
    <w:rsid w:val="0059026D"/>
    <w:rsid w:val="0059073C"/>
    <w:rsid w:val="00590ABE"/>
    <w:rsid w:val="00590FE5"/>
    <w:rsid w:val="00592464"/>
    <w:rsid w:val="005925D7"/>
    <w:rsid w:val="00592CB2"/>
    <w:rsid w:val="00592E6A"/>
    <w:rsid w:val="0059375F"/>
    <w:rsid w:val="00594B11"/>
    <w:rsid w:val="00594DF1"/>
    <w:rsid w:val="005952DC"/>
    <w:rsid w:val="0059545E"/>
    <w:rsid w:val="00595BE1"/>
    <w:rsid w:val="0059634B"/>
    <w:rsid w:val="0059743F"/>
    <w:rsid w:val="0059771B"/>
    <w:rsid w:val="005978AB"/>
    <w:rsid w:val="005A018B"/>
    <w:rsid w:val="005A02B0"/>
    <w:rsid w:val="005A1D88"/>
    <w:rsid w:val="005A22E1"/>
    <w:rsid w:val="005A36EA"/>
    <w:rsid w:val="005A37F7"/>
    <w:rsid w:val="005A396E"/>
    <w:rsid w:val="005A42E3"/>
    <w:rsid w:val="005A517C"/>
    <w:rsid w:val="005A5720"/>
    <w:rsid w:val="005A603F"/>
    <w:rsid w:val="005A60B6"/>
    <w:rsid w:val="005A653B"/>
    <w:rsid w:val="005A6DF0"/>
    <w:rsid w:val="005A7233"/>
    <w:rsid w:val="005A7B32"/>
    <w:rsid w:val="005A7C49"/>
    <w:rsid w:val="005A7D71"/>
    <w:rsid w:val="005B052B"/>
    <w:rsid w:val="005B0C76"/>
    <w:rsid w:val="005B1C6C"/>
    <w:rsid w:val="005B2D7C"/>
    <w:rsid w:val="005B326E"/>
    <w:rsid w:val="005B328A"/>
    <w:rsid w:val="005B3741"/>
    <w:rsid w:val="005B487F"/>
    <w:rsid w:val="005B58E3"/>
    <w:rsid w:val="005B6287"/>
    <w:rsid w:val="005B656B"/>
    <w:rsid w:val="005B66C4"/>
    <w:rsid w:val="005B6772"/>
    <w:rsid w:val="005B68A9"/>
    <w:rsid w:val="005B68D3"/>
    <w:rsid w:val="005B695B"/>
    <w:rsid w:val="005B6A03"/>
    <w:rsid w:val="005B7977"/>
    <w:rsid w:val="005C1686"/>
    <w:rsid w:val="005C1C0E"/>
    <w:rsid w:val="005C2718"/>
    <w:rsid w:val="005C32D9"/>
    <w:rsid w:val="005C3311"/>
    <w:rsid w:val="005C384A"/>
    <w:rsid w:val="005C394F"/>
    <w:rsid w:val="005C3BB1"/>
    <w:rsid w:val="005C6095"/>
    <w:rsid w:val="005C6388"/>
    <w:rsid w:val="005C6C58"/>
    <w:rsid w:val="005C7499"/>
    <w:rsid w:val="005C78DB"/>
    <w:rsid w:val="005C7CFF"/>
    <w:rsid w:val="005C7E46"/>
    <w:rsid w:val="005D0BAA"/>
    <w:rsid w:val="005D0E6D"/>
    <w:rsid w:val="005D1088"/>
    <w:rsid w:val="005D1F3C"/>
    <w:rsid w:val="005D238B"/>
    <w:rsid w:val="005D30D6"/>
    <w:rsid w:val="005D340D"/>
    <w:rsid w:val="005D468C"/>
    <w:rsid w:val="005D46DF"/>
    <w:rsid w:val="005D48E0"/>
    <w:rsid w:val="005D4A1A"/>
    <w:rsid w:val="005D67D7"/>
    <w:rsid w:val="005E0C1B"/>
    <w:rsid w:val="005E165A"/>
    <w:rsid w:val="005E16CC"/>
    <w:rsid w:val="005E1AB2"/>
    <w:rsid w:val="005E211F"/>
    <w:rsid w:val="005E2F9C"/>
    <w:rsid w:val="005E38CF"/>
    <w:rsid w:val="005E6044"/>
    <w:rsid w:val="005E60D9"/>
    <w:rsid w:val="005E752D"/>
    <w:rsid w:val="005E7804"/>
    <w:rsid w:val="005F0083"/>
    <w:rsid w:val="005F11A0"/>
    <w:rsid w:val="005F1617"/>
    <w:rsid w:val="005F17B4"/>
    <w:rsid w:val="005F20A7"/>
    <w:rsid w:val="005F47AD"/>
    <w:rsid w:val="005F4B36"/>
    <w:rsid w:val="005F50AD"/>
    <w:rsid w:val="005F5217"/>
    <w:rsid w:val="005F521E"/>
    <w:rsid w:val="005F60BD"/>
    <w:rsid w:val="005F6580"/>
    <w:rsid w:val="005F711A"/>
    <w:rsid w:val="005F7792"/>
    <w:rsid w:val="005F7E58"/>
    <w:rsid w:val="005F7F84"/>
    <w:rsid w:val="00601B13"/>
    <w:rsid w:val="0060261D"/>
    <w:rsid w:val="00602682"/>
    <w:rsid w:val="0060289B"/>
    <w:rsid w:val="00602A01"/>
    <w:rsid w:val="0060383D"/>
    <w:rsid w:val="0060394B"/>
    <w:rsid w:val="00603F3C"/>
    <w:rsid w:val="0060456E"/>
    <w:rsid w:val="00604925"/>
    <w:rsid w:val="00604D5D"/>
    <w:rsid w:val="00604FB3"/>
    <w:rsid w:val="00605C07"/>
    <w:rsid w:val="00606CAE"/>
    <w:rsid w:val="00607707"/>
    <w:rsid w:val="00607881"/>
    <w:rsid w:val="00607ED7"/>
    <w:rsid w:val="006103E0"/>
    <w:rsid w:val="0061090A"/>
    <w:rsid w:val="00611257"/>
    <w:rsid w:val="00611ADB"/>
    <w:rsid w:val="00613ADF"/>
    <w:rsid w:val="00613D1B"/>
    <w:rsid w:val="0061400E"/>
    <w:rsid w:val="0061429F"/>
    <w:rsid w:val="006142B6"/>
    <w:rsid w:val="006142D7"/>
    <w:rsid w:val="0061484E"/>
    <w:rsid w:val="006152BB"/>
    <w:rsid w:val="00615E45"/>
    <w:rsid w:val="00615FF5"/>
    <w:rsid w:val="0061630C"/>
    <w:rsid w:val="00617623"/>
    <w:rsid w:val="00617E6A"/>
    <w:rsid w:val="00617EF5"/>
    <w:rsid w:val="0062014C"/>
    <w:rsid w:val="00620944"/>
    <w:rsid w:val="00620AC2"/>
    <w:rsid w:val="00620C12"/>
    <w:rsid w:val="006217E9"/>
    <w:rsid w:val="00622265"/>
    <w:rsid w:val="00622827"/>
    <w:rsid w:val="00623251"/>
    <w:rsid w:val="0062331B"/>
    <w:rsid w:val="006241D8"/>
    <w:rsid w:val="0062526E"/>
    <w:rsid w:val="00625878"/>
    <w:rsid w:val="0062591F"/>
    <w:rsid w:val="00625BB9"/>
    <w:rsid w:val="006264E1"/>
    <w:rsid w:val="00626908"/>
    <w:rsid w:val="00626922"/>
    <w:rsid w:val="00626A03"/>
    <w:rsid w:val="00627B19"/>
    <w:rsid w:val="00630269"/>
    <w:rsid w:val="006302B5"/>
    <w:rsid w:val="006318F2"/>
    <w:rsid w:val="00631AA0"/>
    <w:rsid w:val="00631C06"/>
    <w:rsid w:val="006323BF"/>
    <w:rsid w:val="00632D71"/>
    <w:rsid w:val="006334AC"/>
    <w:rsid w:val="0063511F"/>
    <w:rsid w:val="00635C11"/>
    <w:rsid w:val="006361FB"/>
    <w:rsid w:val="00636381"/>
    <w:rsid w:val="006368C1"/>
    <w:rsid w:val="00636912"/>
    <w:rsid w:val="00636E38"/>
    <w:rsid w:val="00637853"/>
    <w:rsid w:val="00637CFA"/>
    <w:rsid w:val="00640361"/>
    <w:rsid w:val="0064036C"/>
    <w:rsid w:val="006405F3"/>
    <w:rsid w:val="00641B21"/>
    <w:rsid w:val="00643691"/>
    <w:rsid w:val="00644CCB"/>
    <w:rsid w:val="006450B2"/>
    <w:rsid w:val="00645C04"/>
    <w:rsid w:val="00645D59"/>
    <w:rsid w:val="006462C6"/>
    <w:rsid w:val="00646689"/>
    <w:rsid w:val="006476BE"/>
    <w:rsid w:val="0064787C"/>
    <w:rsid w:val="0064787D"/>
    <w:rsid w:val="006505B7"/>
    <w:rsid w:val="00650C35"/>
    <w:rsid w:val="0065273B"/>
    <w:rsid w:val="00653AB9"/>
    <w:rsid w:val="00653CE2"/>
    <w:rsid w:val="00654E67"/>
    <w:rsid w:val="0065504A"/>
    <w:rsid w:val="006573AC"/>
    <w:rsid w:val="00657F97"/>
    <w:rsid w:val="006605C6"/>
    <w:rsid w:val="006624F5"/>
    <w:rsid w:val="00662D9E"/>
    <w:rsid w:val="006637B4"/>
    <w:rsid w:val="00663834"/>
    <w:rsid w:val="0066398F"/>
    <w:rsid w:val="006642B6"/>
    <w:rsid w:val="00664471"/>
    <w:rsid w:val="00664EB6"/>
    <w:rsid w:val="0066550F"/>
    <w:rsid w:val="00665514"/>
    <w:rsid w:val="00666C62"/>
    <w:rsid w:val="00666F57"/>
    <w:rsid w:val="00667264"/>
    <w:rsid w:val="0066742C"/>
    <w:rsid w:val="006676C2"/>
    <w:rsid w:val="006700F5"/>
    <w:rsid w:val="00670168"/>
    <w:rsid w:val="0067082E"/>
    <w:rsid w:val="006708EB"/>
    <w:rsid w:val="00671114"/>
    <w:rsid w:val="006719BE"/>
    <w:rsid w:val="00672E63"/>
    <w:rsid w:val="00673D5C"/>
    <w:rsid w:val="00674538"/>
    <w:rsid w:val="0067478B"/>
    <w:rsid w:val="00674AB0"/>
    <w:rsid w:val="00674D2F"/>
    <w:rsid w:val="00676774"/>
    <w:rsid w:val="00676BA2"/>
    <w:rsid w:val="00676D16"/>
    <w:rsid w:val="00676D8C"/>
    <w:rsid w:val="006770D3"/>
    <w:rsid w:val="0067732A"/>
    <w:rsid w:val="006779F7"/>
    <w:rsid w:val="00677C57"/>
    <w:rsid w:val="00677D43"/>
    <w:rsid w:val="00677E60"/>
    <w:rsid w:val="006800C0"/>
    <w:rsid w:val="0068140D"/>
    <w:rsid w:val="0068194F"/>
    <w:rsid w:val="006820C1"/>
    <w:rsid w:val="00682CF5"/>
    <w:rsid w:val="00683748"/>
    <w:rsid w:val="0068384D"/>
    <w:rsid w:val="00683A31"/>
    <w:rsid w:val="0068400C"/>
    <w:rsid w:val="00684A4B"/>
    <w:rsid w:val="00685367"/>
    <w:rsid w:val="0068587B"/>
    <w:rsid w:val="00685FED"/>
    <w:rsid w:val="00690173"/>
    <w:rsid w:val="0069017A"/>
    <w:rsid w:val="00690C64"/>
    <w:rsid w:val="006913BA"/>
    <w:rsid w:val="006918C4"/>
    <w:rsid w:val="0069199A"/>
    <w:rsid w:val="00691BD8"/>
    <w:rsid w:val="006926B4"/>
    <w:rsid w:val="00692869"/>
    <w:rsid w:val="0069322A"/>
    <w:rsid w:val="006939C7"/>
    <w:rsid w:val="00693D84"/>
    <w:rsid w:val="0069495F"/>
    <w:rsid w:val="00695240"/>
    <w:rsid w:val="0069542F"/>
    <w:rsid w:val="006958BC"/>
    <w:rsid w:val="006958E7"/>
    <w:rsid w:val="00695964"/>
    <w:rsid w:val="006961CB"/>
    <w:rsid w:val="0069628C"/>
    <w:rsid w:val="00696D57"/>
    <w:rsid w:val="00696E43"/>
    <w:rsid w:val="00696E81"/>
    <w:rsid w:val="00696EA2"/>
    <w:rsid w:val="0069705A"/>
    <w:rsid w:val="00697219"/>
    <w:rsid w:val="0069750B"/>
    <w:rsid w:val="00697B08"/>
    <w:rsid w:val="006A06AF"/>
    <w:rsid w:val="006A096B"/>
    <w:rsid w:val="006A0C10"/>
    <w:rsid w:val="006A15C3"/>
    <w:rsid w:val="006A1DA3"/>
    <w:rsid w:val="006A27E1"/>
    <w:rsid w:val="006A3C9B"/>
    <w:rsid w:val="006A3DDC"/>
    <w:rsid w:val="006A42B9"/>
    <w:rsid w:val="006A5E5A"/>
    <w:rsid w:val="006A5FD5"/>
    <w:rsid w:val="006A6094"/>
    <w:rsid w:val="006A60AE"/>
    <w:rsid w:val="006A60F5"/>
    <w:rsid w:val="006A6B6D"/>
    <w:rsid w:val="006A7292"/>
    <w:rsid w:val="006A7A15"/>
    <w:rsid w:val="006A7C86"/>
    <w:rsid w:val="006B024A"/>
    <w:rsid w:val="006B1262"/>
    <w:rsid w:val="006B137D"/>
    <w:rsid w:val="006B1765"/>
    <w:rsid w:val="006B17F5"/>
    <w:rsid w:val="006B1BD3"/>
    <w:rsid w:val="006B1C8E"/>
    <w:rsid w:val="006B2078"/>
    <w:rsid w:val="006B268E"/>
    <w:rsid w:val="006B3310"/>
    <w:rsid w:val="006B365B"/>
    <w:rsid w:val="006B36EA"/>
    <w:rsid w:val="006B4538"/>
    <w:rsid w:val="006B5094"/>
    <w:rsid w:val="006B5837"/>
    <w:rsid w:val="006B6374"/>
    <w:rsid w:val="006B6928"/>
    <w:rsid w:val="006B6A17"/>
    <w:rsid w:val="006B783A"/>
    <w:rsid w:val="006C0B21"/>
    <w:rsid w:val="006C247D"/>
    <w:rsid w:val="006C3015"/>
    <w:rsid w:val="006C3022"/>
    <w:rsid w:val="006C3BE8"/>
    <w:rsid w:val="006C441B"/>
    <w:rsid w:val="006C5233"/>
    <w:rsid w:val="006C6E9A"/>
    <w:rsid w:val="006C7019"/>
    <w:rsid w:val="006C7BD3"/>
    <w:rsid w:val="006D02B2"/>
    <w:rsid w:val="006D02BC"/>
    <w:rsid w:val="006D04DF"/>
    <w:rsid w:val="006D0714"/>
    <w:rsid w:val="006D0C71"/>
    <w:rsid w:val="006D0EF7"/>
    <w:rsid w:val="006D3B38"/>
    <w:rsid w:val="006D4790"/>
    <w:rsid w:val="006D60EB"/>
    <w:rsid w:val="006D656B"/>
    <w:rsid w:val="006D70C4"/>
    <w:rsid w:val="006D740B"/>
    <w:rsid w:val="006D796B"/>
    <w:rsid w:val="006D7C71"/>
    <w:rsid w:val="006D7DA9"/>
    <w:rsid w:val="006E14AB"/>
    <w:rsid w:val="006E22BE"/>
    <w:rsid w:val="006E33A4"/>
    <w:rsid w:val="006E3C0C"/>
    <w:rsid w:val="006E40C1"/>
    <w:rsid w:val="006E424E"/>
    <w:rsid w:val="006E4584"/>
    <w:rsid w:val="006E4C33"/>
    <w:rsid w:val="006E75DF"/>
    <w:rsid w:val="006E7616"/>
    <w:rsid w:val="006E78A0"/>
    <w:rsid w:val="006E7950"/>
    <w:rsid w:val="006F03E9"/>
    <w:rsid w:val="006F0479"/>
    <w:rsid w:val="006F0DB4"/>
    <w:rsid w:val="006F10B4"/>
    <w:rsid w:val="006F214C"/>
    <w:rsid w:val="006F274C"/>
    <w:rsid w:val="006F2AE7"/>
    <w:rsid w:val="006F2BFC"/>
    <w:rsid w:val="006F2DB7"/>
    <w:rsid w:val="006F2ED1"/>
    <w:rsid w:val="006F32FB"/>
    <w:rsid w:val="006F353A"/>
    <w:rsid w:val="006F36C5"/>
    <w:rsid w:val="006F38AE"/>
    <w:rsid w:val="006F39C8"/>
    <w:rsid w:val="006F3A40"/>
    <w:rsid w:val="006F3FC7"/>
    <w:rsid w:val="006F503A"/>
    <w:rsid w:val="006F5E56"/>
    <w:rsid w:val="006F7DFE"/>
    <w:rsid w:val="006F7FB5"/>
    <w:rsid w:val="007001B4"/>
    <w:rsid w:val="0070178D"/>
    <w:rsid w:val="007017BE"/>
    <w:rsid w:val="00701C9E"/>
    <w:rsid w:val="00701F1A"/>
    <w:rsid w:val="007027D5"/>
    <w:rsid w:val="0070321C"/>
    <w:rsid w:val="0070364A"/>
    <w:rsid w:val="0070469F"/>
    <w:rsid w:val="007053AE"/>
    <w:rsid w:val="00705704"/>
    <w:rsid w:val="0070574A"/>
    <w:rsid w:val="00705A12"/>
    <w:rsid w:val="00705A3D"/>
    <w:rsid w:val="00705E53"/>
    <w:rsid w:val="0070642E"/>
    <w:rsid w:val="00706960"/>
    <w:rsid w:val="00706FE0"/>
    <w:rsid w:val="0070727E"/>
    <w:rsid w:val="00710419"/>
    <w:rsid w:val="0071149D"/>
    <w:rsid w:val="00711E69"/>
    <w:rsid w:val="007125DB"/>
    <w:rsid w:val="00712C72"/>
    <w:rsid w:val="007136B7"/>
    <w:rsid w:val="00713A42"/>
    <w:rsid w:val="0071459D"/>
    <w:rsid w:val="00714831"/>
    <w:rsid w:val="00715C97"/>
    <w:rsid w:val="00716062"/>
    <w:rsid w:val="00716844"/>
    <w:rsid w:val="00716D33"/>
    <w:rsid w:val="0072012B"/>
    <w:rsid w:val="00720548"/>
    <w:rsid w:val="00720D40"/>
    <w:rsid w:val="00720F3A"/>
    <w:rsid w:val="007215BB"/>
    <w:rsid w:val="00721C5E"/>
    <w:rsid w:val="00722DD5"/>
    <w:rsid w:val="0072341F"/>
    <w:rsid w:val="00723E75"/>
    <w:rsid w:val="00724242"/>
    <w:rsid w:val="007254F7"/>
    <w:rsid w:val="00726B97"/>
    <w:rsid w:val="007305B7"/>
    <w:rsid w:val="00730B9A"/>
    <w:rsid w:val="007310FE"/>
    <w:rsid w:val="00731C8A"/>
    <w:rsid w:val="0073203E"/>
    <w:rsid w:val="0073262B"/>
    <w:rsid w:val="0073340F"/>
    <w:rsid w:val="007334CE"/>
    <w:rsid w:val="0073354D"/>
    <w:rsid w:val="0073375A"/>
    <w:rsid w:val="00733C26"/>
    <w:rsid w:val="00733E22"/>
    <w:rsid w:val="00734EE0"/>
    <w:rsid w:val="00735723"/>
    <w:rsid w:val="00735E8B"/>
    <w:rsid w:val="007367DC"/>
    <w:rsid w:val="00736AE8"/>
    <w:rsid w:val="00736B4C"/>
    <w:rsid w:val="00736F48"/>
    <w:rsid w:val="0074217F"/>
    <w:rsid w:val="00744AB7"/>
    <w:rsid w:val="00744E6F"/>
    <w:rsid w:val="00745701"/>
    <w:rsid w:val="00745726"/>
    <w:rsid w:val="00747130"/>
    <w:rsid w:val="007507AD"/>
    <w:rsid w:val="00750ABD"/>
    <w:rsid w:val="00750CA7"/>
    <w:rsid w:val="00751922"/>
    <w:rsid w:val="00752EE4"/>
    <w:rsid w:val="00753BF6"/>
    <w:rsid w:val="007540EA"/>
    <w:rsid w:val="007550FC"/>
    <w:rsid w:val="00757603"/>
    <w:rsid w:val="007625D3"/>
    <w:rsid w:val="007629D0"/>
    <w:rsid w:val="007633BD"/>
    <w:rsid w:val="007638C5"/>
    <w:rsid w:val="0076399F"/>
    <w:rsid w:val="00763D02"/>
    <w:rsid w:val="00763EDA"/>
    <w:rsid w:val="00763FD0"/>
    <w:rsid w:val="007649D5"/>
    <w:rsid w:val="007651AC"/>
    <w:rsid w:val="00765A4C"/>
    <w:rsid w:val="007676A0"/>
    <w:rsid w:val="00770202"/>
    <w:rsid w:val="007714B9"/>
    <w:rsid w:val="0077192B"/>
    <w:rsid w:val="007728E7"/>
    <w:rsid w:val="00772AE2"/>
    <w:rsid w:val="00773945"/>
    <w:rsid w:val="00773C8D"/>
    <w:rsid w:val="00774625"/>
    <w:rsid w:val="00774B41"/>
    <w:rsid w:val="00774E9E"/>
    <w:rsid w:val="00775416"/>
    <w:rsid w:val="00776CAB"/>
    <w:rsid w:val="00776F9B"/>
    <w:rsid w:val="007771AA"/>
    <w:rsid w:val="007773D2"/>
    <w:rsid w:val="007776FD"/>
    <w:rsid w:val="00777939"/>
    <w:rsid w:val="00777AC7"/>
    <w:rsid w:val="00777C9A"/>
    <w:rsid w:val="00777FA0"/>
    <w:rsid w:val="00780840"/>
    <w:rsid w:val="00781084"/>
    <w:rsid w:val="007810C0"/>
    <w:rsid w:val="00782EC8"/>
    <w:rsid w:val="00783D2C"/>
    <w:rsid w:val="00784D93"/>
    <w:rsid w:val="00786043"/>
    <w:rsid w:val="0078614C"/>
    <w:rsid w:val="00786164"/>
    <w:rsid w:val="00786646"/>
    <w:rsid w:val="00786CA1"/>
    <w:rsid w:val="00786D3F"/>
    <w:rsid w:val="00786DAB"/>
    <w:rsid w:val="00786EEE"/>
    <w:rsid w:val="00787957"/>
    <w:rsid w:val="007879EE"/>
    <w:rsid w:val="00790377"/>
    <w:rsid w:val="0079097B"/>
    <w:rsid w:val="00790D79"/>
    <w:rsid w:val="00791196"/>
    <w:rsid w:val="00792041"/>
    <w:rsid w:val="007923EC"/>
    <w:rsid w:val="00792893"/>
    <w:rsid w:val="00792F3A"/>
    <w:rsid w:val="00793676"/>
    <w:rsid w:val="00793FB5"/>
    <w:rsid w:val="00794928"/>
    <w:rsid w:val="007954DF"/>
    <w:rsid w:val="007956CB"/>
    <w:rsid w:val="00796207"/>
    <w:rsid w:val="00797137"/>
    <w:rsid w:val="00797239"/>
    <w:rsid w:val="0079729A"/>
    <w:rsid w:val="00797ACD"/>
    <w:rsid w:val="007A0690"/>
    <w:rsid w:val="007A1692"/>
    <w:rsid w:val="007A2605"/>
    <w:rsid w:val="007A2A1B"/>
    <w:rsid w:val="007A30C0"/>
    <w:rsid w:val="007A33D1"/>
    <w:rsid w:val="007A3998"/>
    <w:rsid w:val="007A42EB"/>
    <w:rsid w:val="007A4598"/>
    <w:rsid w:val="007A4660"/>
    <w:rsid w:val="007A49DC"/>
    <w:rsid w:val="007A62D6"/>
    <w:rsid w:val="007A67A4"/>
    <w:rsid w:val="007A6EC6"/>
    <w:rsid w:val="007A7EDC"/>
    <w:rsid w:val="007B00E9"/>
    <w:rsid w:val="007B180F"/>
    <w:rsid w:val="007B1AF1"/>
    <w:rsid w:val="007B257F"/>
    <w:rsid w:val="007B33E0"/>
    <w:rsid w:val="007B3C62"/>
    <w:rsid w:val="007B41A7"/>
    <w:rsid w:val="007B41DC"/>
    <w:rsid w:val="007B4BF5"/>
    <w:rsid w:val="007B528F"/>
    <w:rsid w:val="007B5657"/>
    <w:rsid w:val="007B57E5"/>
    <w:rsid w:val="007B5964"/>
    <w:rsid w:val="007B5D45"/>
    <w:rsid w:val="007B7250"/>
    <w:rsid w:val="007B7507"/>
    <w:rsid w:val="007B771A"/>
    <w:rsid w:val="007B796B"/>
    <w:rsid w:val="007B7E66"/>
    <w:rsid w:val="007B7FCE"/>
    <w:rsid w:val="007C040B"/>
    <w:rsid w:val="007C2472"/>
    <w:rsid w:val="007C2995"/>
    <w:rsid w:val="007C3AEA"/>
    <w:rsid w:val="007C3E26"/>
    <w:rsid w:val="007C4A25"/>
    <w:rsid w:val="007C4D97"/>
    <w:rsid w:val="007C5067"/>
    <w:rsid w:val="007C534B"/>
    <w:rsid w:val="007C589C"/>
    <w:rsid w:val="007C63A6"/>
    <w:rsid w:val="007C6CF4"/>
    <w:rsid w:val="007C718B"/>
    <w:rsid w:val="007C7306"/>
    <w:rsid w:val="007C7A92"/>
    <w:rsid w:val="007C7C47"/>
    <w:rsid w:val="007D0D03"/>
    <w:rsid w:val="007D0D2D"/>
    <w:rsid w:val="007D19E8"/>
    <w:rsid w:val="007D1B6D"/>
    <w:rsid w:val="007D3120"/>
    <w:rsid w:val="007D3B9E"/>
    <w:rsid w:val="007D3F28"/>
    <w:rsid w:val="007D40DE"/>
    <w:rsid w:val="007D4708"/>
    <w:rsid w:val="007D4BCC"/>
    <w:rsid w:val="007D4DDF"/>
    <w:rsid w:val="007D4E9F"/>
    <w:rsid w:val="007D5732"/>
    <w:rsid w:val="007D5B71"/>
    <w:rsid w:val="007D5C0F"/>
    <w:rsid w:val="007D5F47"/>
    <w:rsid w:val="007D604C"/>
    <w:rsid w:val="007E0259"/>
    <w:rsid w:val="007E0696"/>
    <w:rsid w:val="007E0B3A"/>
    <w:rsid w:val="007E1A63"/>
    <w:rsid w:val="007E22FD"/>
    <w:rsid w:val="007E2616"/>
    <w:rsid w:val="007E2E1C"/>
    <w:rsid w:val="007E3261"/>
    <w:rsid w:val="007E335A"/>
    <w:rsid w:val="007E446A"/>
    <w:rsid w:val="007E4736"/>
    <w:rsid w:val="007E4B5C"/>
    <w:rsid w:val="007E4CCD"/>
    <w:rsid w:val="007E4F3C"/>
    <w:rsid w:val="007E5274"/>
    <w:rsid w:val="007E5F16"/>
    <w:rsid w:val="007E6474"/>
    <w:rsid w:val="007E6874"/>
    <w:rsid w:val="007E788D"/>
    <w:rsid w:val="007E7902"/>
    <w:rsid w:val="007E7AD8"/>
    <w:rsid w:val="007F000B"/>
    <w:rsid w:val="007F047D"/>
    <w:rsid w:val="007F0DCE"/>
    <w:rsid w:val="007F1362"/>
    <w:rsid w:val="007F160B"/>
    <w:rsid w:val="007F1DD9"/>
    <w:rsid w:val="007F2797"/>
    <w:rsid w:val="007F3330"/>
    <w:rsid w:val="007F3D2F"/>
    <w:rsid w:val="007F4AD4"/>
    <w:rsid w:val="007F4D0D"/>
    <w:rsid w:val="007F4D1D"/>
    <w:rsid w:val="007F5022"/>
    <w:rsid w:val="007F515F"/>
    <w:rsid w:val="007F5491"/>
    <w:rsid w:val="007F58DF"/>
    <w:rsid w:val="007F6350"/>
    <w:rsid w:val="00800CAC"/>
    <w:rsid w:val="008011A4"/>
    <w:rsid w:val="00801F3B"/>
    <w:rsid w:val="008029D2"/>
    <w:rsid w:val="008029F0"/>
    <w:rsid w:val="00803278"/>
    <w:rsid w:val="00803686"/>
    <w:rsid w:val="00803E16"/>
    <w:rsid w:val="008042D2"/>
    <w:rsid w:val="008049B7"/>
    <w:rsid w:val="008066A7"/>
    <w:rsid w:val="008069F6"/>
    <w:rsid w:val="008073F5"/>
    <w:rsid w:val="008076F3"/>
    <w:rsid w:val="008107BF"/>
    <w:rsid w:val="00810AE2"/>
    <w:rsid w:val="00811FA7"/>
    <w:rsid w:val="00812907"/>
    <w:rsid w:val="00813223"/>
    <w:rsid w:val="0081380F"/>
    <w:rsid w:val="00813E17"/>
    <w:rsid w:val="00814410"/>
    <w:rsid w:val="00814885"/>
    <w:rsid w:val="008149BE"/>
    <w:rsid w:val="00815B5B"/>
    <w:rsid w:val="008164EE"/>
    <w:rsid w:val="008172DF"/>
    <w:rsid w:val="008174B8"/>
    <w:rsid w:val="0081799B"/>
    <w:rsid w:val="00817F4B"/>
    <w:rsid w:val="0082135E"/>
    <w:rsid w:val="00821844"/>
    <w:rsid w:val="00821F35"/>
    <w:rsid w:val="00822509"/>
    <w:rsid w:val="00822535"/>
    <w:rsid w:val="0082423D"/>
    <w:rsid w:val="008242FE"/>
    <w:rsid w:val="00824B4A"/>
    <w:rsid w:val="008250AE"/>
    <w:rsid w:val="008254E4"/>
    <w:rsid w:val="00825D5F"/>
    <w:rsid w:val="008265A5"/>
    <w:rsid w:val="0082702C"/>
    <w:rsid w:val="00827405"/>
    <w:rsid w:val="008274ED"/>
    <w:rsid w:val="008276E9"/>
    <w:rsid w:val="00827D87"/>
    <w:rsid w:val="008312AD"/>
    <w:rsid w:val="00831C02"/>
    <w:rsid w:val="00832948"/>
    <w:rsid w:val="008329CA"/>
    <w:rsid w:val="00832ABE"/>
    <w:rsid w:val="0083367C"/>
    <w:rsid w:val="008339A6"/>
    <w:rsid w:val="00833B3D"/>
    <w:rsid w:val="00833BC9"/>
    <w:rsid w:val="008348E9"/>
    <w:rsid w:val="00834F4E"/>
    <w:rsid w:val="008355AB"/>
    <w:rsid w:val="00835A08"/>
    <w:rsid w:val="00835EDC"/>
    <w:rsid w:val="00836115"/>
    <w:rsid w:val="00836560"/>
    <w:rsid w:val="008366ED"/>
    <w:rsid w:val="00837AFC"/>
    <w:rsid w:val="00837FF7"/>
    <w:rsid w:val="00840A05"/>
    <w:rsid w:val="00840D99"/>
    <w:rsid w:val="008421DA"/>
    <w:rsid w:val="0084248D"/>
    <w:rsid w:val="008435C4"/>
    <w:rsid w:val="00844735"/>
    <w:rsid w:val="00844E43"/>
    <w:rsid w:val="00845822"/>
    <w:rsid w:val="00845DFC"/>
    <w:rsid w:val="008472BD"/>
    <w:rsid w:val="0084749F"/>
    <w:rsid w:val="008477FA"/>
    <w:rsid w:val="00850567"/>
    <w:rsid w:val="008505DD"/>
    <w:rsid w:val="008517B6"/>
    <w:rsid w:val="00852255"/>
    <w:rsid w:val="0085243C"/>
    <w:rsid w:val="00852707"/>
    <w:rsid w:val="008531F3"/>
    <w:rsid w:val="008532CB"/>
    <w:rsid w:val="00855041"/>
    <w:rsid w:val="0085597B"/>
    <w:rsid w:val="00855E64"/>
    <w:rsid w:val="0085698E"/>
    <w:rsid w:val="008609B3"/>
    <w:rsid w:val="00860B7E"/>
    <w:rsid w:val="00860C14"/>
    <w:rsid w:val="00860C43"/>
    <w:rsid w:val="00860D02"/>
    <w:rsid w:val="00860F18"/>
    <w:rsid w:val="00861CFC"/>
    <w:rsid w:val="00861DB5"/>
    <w:rsid w:val="00862183"/>
    <w:rsid w:val="00862BB1"/>
    <w:rsid w:val="00863F1A"/>
    <w:rsid w:val="0086473B"/>
    <w:rsid w:val="0086515E"/>
    <w:rsid w:val="00865622"/>
    <w:rsid w:val="008656AC"/>
    <w:rsid w:val="00870507"/>
    <w:rsid w:val="00870D6C"/>
    <w:rsid w:val="00871171"/>
    <w:rsid w:val="00871589"/>
    <w:rsid w:val="00871A5A"/>
    <w:rsid w:val="008729E0"/>
    <w:rsid w:val="00872A82"/>
    <w:rsid w:val="008732DA"/>
    <w:rsid w:val="00874D08"/>
    <w:rsid w:val="00874F9F"/>
    <w:rsid w:val="00874FCF"/>
    <w:rsid w:val="00876481"/>
    <w:rsid w:val="0087739B"/>
    <w:rsid w:val="008773FF"/>
    <w:rsid w:val="008774B6"/>
    <w:rsid w:val="00877AE9"/>
    <w:rsid w:val="00880676"/>
    <w:rsid w:val="00880741"/>
    <w:rsid w:val="0088145C"/>
    <w:rsid w:val="00881A28"/>
    <w:rsid w:val="00881A97"/>
    <w:rsid w:val="00881CAC"/>
    <w:rsid w:val="0088238D"/>
    <w:rsid w:val="00882B9A"/>
    <w:rsid w:val="00883F17"/>
    <w:rsid w:val="008840B5"/>
    <w:rsid w:val="008849FD"/>
    <w:rsid w:val="00885774"/>
    <w:rsid w:val="008857E1"/>
    <w:rsid w:val="00885829"/>
    <w:rsid w:val="008864CB"/>
    <w:rsid w:val="00886F94"/>
    <w:rsid w:val="0088733F"/>
    <w:rsid w:val="00887923"/>
    <w:rsid w:val="0088793F"/>
    <w:rsid w:val="00892335"/>
    <w:rsid w:val="0089234E"/>
    <w:rsid w:val="00892B80"/>
    <w:rsid w:val="008933B9"/>
    <w:rsid w:val="00893A12"/>
    <w:rsid w:val="008941A8"/>
    <w:rsid w:val="008942F5"/>
    <w:rsid w:val="00895140"/>
    <w:rsid w:val="00895312"/>
    <w:rsid w:val="00895690"/>
    <w:rsid w:val="008959CA"/>
    <w:rsid w:val="00895B25"/>
    <w:rsid w:val="00895B5E"/>
    <w:rsid w:val="00895CA6"/>
    <w:rsid w:val="00896482"/>
    <w:rsid w:val="0089648B"/>
    <w:rsid w:val="00896BC5"/>
    <w:rsid w:val="00896F4B"/>
    <w:rsid w:val="00896FF3"/>
    <w:rsid w:val="008A0736"/>
    <w:rsid w:val="008A0D38"/>
    <w:rsid w:val="008A1053"/>
    <w:rsid w:val="008A1409"/>
    <w:rsid w:val="008A16C5"/>
    <w:rsid w:val="008A1C59"/>
    <w:rsid w:val="008A2378"/>
    <w:rsid w:val="008A297C"/>
    <w:rsid w:val="008A3B4E"/>
    <w:rsid w:val="008A404D"/>
    <w:rsid w:val="008A44D7"/>
    <w:rsid w:val="008A4A50"/>
    <w:rsid w:val="008A5CFD"/>
    <w:rsid w:val="008A6569"/>
    <w:rsid w:val="008A69F5"/>
    <w:rsid w:val="008A6B8D"/>
    <w:rsid w:val="008A7117"/>
    <w:rsid w:val="008A736F"/>
    <w:rsid w:val="008A77DF"/>
    <w:rsid w:val="008A7921"/>
    <w:rsid w:val="008B0569"/>
    <w:rsid w:val="008B1999"/>
    <w:rsid w:val="008B1B97"/>
    <w:rsid w:val="008B3BC3"/>
    <w:rsid w:val="008B4177"/>
    <w:rsid w:val="008B41F6"/>
    <w:rsid w:val="008B42B5"/>
    <w:rsid w:val="008B43DD"/>
    <w:rsid w:val="008B4B1A"/>
    <w:rsid w:val="008B585E"/>
    <w:rsid w:val="008B5BD5"/>
    <w:rsid w:val="008B60E3"/>
    <w:rsid w:val="008B6A83"/>
    <w:rsid w:val="008B7080"/>
    <w:rsid w:val="008B7876"/>
    <w:rsid w:val="008B7F87"/>
    <w:rsid w:val="008C0E52"/>
    <w:rsid w:val="008C1B4E"/>
    <w:rsid w:val="008C2823"/>
    <w:rsid w:val="008C4733"/>
    <w:rsid w:val="008C5092"/>
    <w:rsid w:val="008C6B74"/>
    <w:rsid w:val="008C784D"/>
    <w:rsid w:val="008C7D6D"/>
    <w:rsid w:val="008C7D79"/>
    <w:rsid w:val="008C7ECF"/>
    <w:rsid w:val="008D01FD"/>
    <w:rsid w:val="008D0BA4"/>
    <w:rsid w:val="008D0F9C"/>
    <w:rsid w:val="008D13FF"/>
    <w:rsid w:val="008D1ABD"/>
    <w:rsid w:val="008D1E3D"/>
    <w:rsid w:val="008D2CBA"/>
    <w:rsid w:val="008D2D4B"/>
    <w:rsid w:val="008D2FC8"/>
    <w:rsid w:val="008D3831"/>
    <w:rsid w:val="008D3CE1"/>
    <w:rsid w:val="008D3ED2"/>
    <w:rsid w:val="008D41A0"/>
    <w:rsid w:val="008D41A2"/>
    <w:rsid w:val="008D4BF6"/>
    <w:rsid w:val="008D541A"/>
    <w:rsid w:val="008D610C"/>
    <w:rsid w:val="008D6A34"/>
    <w:rsid w:val="008D6EA6"/>
    <w:rsid w:val="008D6F15"/>
    <w:rsid w:val="008D78C8"/>
    <w:rsid w:val="008D7F8C"/>
    <w:rsid w:val="008E0B03"/>
    <w:rsid w:val="008E0B8F"/>
    <w:rsid w:val="008E0BB5"/>
    <w:rsid w:val="008E1D5A"/>
    <w:rsid w:val="008E29F4"/>
    <w:rsid w:val="008E2A67"/>
    <w:rsid w:val="008E301A"/>
    <w:rsid w:val="008E30CC"/>
    <w:rsid w:val="008E36C5"/>
    <w:rsid w:val="008E3916"/>
    <w:rsid w:val="008E3AA7"/>
    <w:rsid w:val="008E3AE3"/>
    <w:rsid w:val="008E3FC0"/>
    <w:rsid w:val="008E437E"/>
    <w:rsid w:val="008E4384"/>
    <w:rsid w:val="008E478F"/>
    <w:rsid w:val="008E4ABE"/>
    <w:rsid w:val="008E4FD3"/>
    <w:rsid w:val="008E567B"/>
    <w:rsid w:val="008E5D08"/>
    <w:rsid w:val="008E67D2"/>
    <w:rsid w:val="008E6E48"/>
    <w:rsid w:val="008E6F9F"/>
    <w:rsid w:val="008E7FB5"/>
    <w:rsid w:val="008F0234"/>
    <w:rsid w:val="008F06CF"/>
    <w:rsid w:val="008F088D"/>
    <w:rsid w:val="008F0973"/>
    <w:rsid w:val="008F0C12"/>
    <w:rsid w:val="008F107B"/>
    <w:rsid w:val="008F1367"/>
    <w:rsid w:val="008F1703"/>
    <w:rsid w:val="008F244D"/>
    <w:rsid w:val="008F49FC"/>
    <w:rsid w:val="008F4B7C"/>
    <w:rsid w:val="008F4FDE"/>
    <w:rsid w:val="008F76A2"/>
    <w:rsid w:val="008F7CF6"/>
    <w:rsid w:val="009002A6"/>
    <w:rsid w:val="00900736"/>
    <w:rsid w:val="009015D7"/>
    <w:rsid w:val="009026F3"/>
    <w:rsid w:val="00902EB5"/>
    <w:rsid w:val="009038C0"/>
    <w:rsid w:val="00903915"/>
    <w:rsid w:val="00904294"/>
    <w:rsid w:val="00904918"/>
    <w:rsid w:val="00904BB7"/>
    <w:rsid w:val="009053B0"/>
    <w:rsid w:val="0090590A"/>
    <w:rsid w:val="00905EF1"/>
    <w:rsid w:val="009061BB"/>
    <w:rsid w:val="009061E1"/>
    <w:rsid w:val="00907260"/>
    <w:rsid w:val="009100A5"/>
    <w:rsid w:val="009105D6"/>
    <w:rsid w:val="009106C0"/>
    <w:rsid w:val="0091079F"/>
    <w:rsid w:val="009113DD"/>
    <w:rsid w:val="00912034"/>
    <w:rsid w:val="00912133"/>
    <w:rsid w:val="00912ABD"/>
    <w:rsid w:val="00912F2D"/>
    <w:rsid w:val="00913493"/>
    <w:rsid w:val="00913DE4"/>
    <w:rsid w:val="009140D4"/>
    <w:rsid w:val="00914897"/>
    <w:rsid w:val="00914A47"/>
    <w:rsid w:val="009151EC"/>
    <w:rsid w:val="0091623F"/>
    <w:rsid w:val="009203AB"/>
    <w:rsid w:val="00921155"/>
    <w:rsid w:val="00922A16"/>
    <w:rsid w:val="009231C9"/>
    <w:rsid w:val="00923689"/>
    <w:rsid w:val="009239B0"/>
    <w:rsid w:val="00923B7F"/>
    <w:rsid w:val="00923ECC"/>
    <w:rsid w:val="00924FC6"/>
    <w:rsid w:val="00925588"/>
    <w:rsid w:val="00926096"/>
    <w:rsid w:val="0093106E"/>
    <w:rsid w:val="009317E9"/>
    <w:rsid w:val="0093190E"/>
    <w:rsid w:val="00931A50"/>
    <w:rsid w:val="00932575"/>
    <w:rsid w:val="00933587"/>
    <w:rsid w:val="00933A1F"/>
    <w:rsid w:val="00933B94"/>
    <w:rsid w:val="00934632"/>
    <w:rsid w:val="009348D4"/>
    <w:rsid w:val="0093538C"/>
    <w:rsid w:val="00935699"/>
    <w:rsid w:val="0093694C"/>
    <w:rsid w:val="0093734E"/>
    <w:rsid w:val="00940352"/>
    <w:rsid w:val="00940451"/>
    <w:rsid w:val="00940739"/>
    <w:rsid w:val="00940E6B"/>
    <w:rsid w:val="00941716"/>
    <w:rsid w:val="00942F3F"/>
    <w:rsid w:val="00943A9C"/>
    <w:rsid w:val="00944800"/>
    <w:rsid w:val="0094519E"/>
    <w:rsid w:val="009451C0"/>
    <w:rsid w:val="00945878"/>
    <w:rsid w:val="00946ADA"/>
    <w:rsid w:val="0094723E"/>
    <w:rsid w:val="0094790B"/>
    <w:rsid w:val="00947E4F"/>
    <w:rsid w:val="009507E1"/>
    <w:rsid w:val="00950E5F"/>
    <w:rsid w:val="009510F4"/>
    <w:rsid w:val="009521F5"/>
    <w:rsid w:val="00952EE7"/>
    <w:rsid w:val="009532CB"/>
    <w:rsid w:val="009535BA"/>
    <w:rsid w:val="00954504"/>
    <w:rsid w:val="0095603F"/>
    <w:rsid w:val="009561AE"/>
    <w:rsid w:val="009570ED"/>
    <w:rsid w:val="009610B8"/>
    <w:rsid w:val="00961E37"/>
    <w:rsid w:val="009620CA"/>
    <w:rsid w:val="00962E6D"/>
    <w:rsid w:val="00963024"/>
    <w:rsid w:val="00964172"/>
    <w:rsid w:val="009641F9"/>
    <w:rsid w:val="0096423C"/>
    <w:rsid w:val="00965F86"/>
    <w:rsid w:val="00966132"/>
    <w:rsid w:val="00966564"/>
    <w:rsid w:val="00967622"/>
    <w:rsid w:val="00970744"/>
    <w:rsid w:val="00970DFD"/>
    <w:rsid w:val="00971631"/>
    <w:rsid w:val="00971F94"/>
    <w:rsid w:val="0097260C"/>
    <w:rsid w:val="00972748"/>
    <w:rsid w:val="00972A09"/>
    <w:rsid w:val="00972CCA"/>
    <w:rsid w:val="00972DE3"/>
    <w:rsid w:val="00973858"/>
    <w:rsid w:val="0097389F"/>
    <w:rsid w:val="00974844"/>
    <w:rsid w:val="00974C83"/>
    <w:rsid w:val="00974F02"/>
    <w:rsid w:val="00976145"/>
    <w:rsid w:val="009769E7"/>
    <w:rsid w:val="009775B4"/>
    <w:rsid w:val="00977C32"/>
    <w:rsid w:val="009802CA"/>
    <w:rsid w:val="009807C4"/>
    <w:rsid w:val="00980994"/>
    <w:rsid w:val="009816A7"/>
    <w:rsid w:val="00981D4E"/>
    <w:rsid w:val="009820D9"/>
    <w:rsid w:val="00982192"/>
    <w:rsid w:val="00982B99"/>
    <w:rsid w:val="00982FEA"/>
    <w:rsid w:val="00983D20"/>
    <w:rsid w:val="0098422D"/>
    <w:rsid w:val="009846B3"/>
    <w:rsid w:val="009846C2"/>
    <w:rsid w:val="00985116"/>
    <w:rsid w:val="009852D0"/>
    <w:rsid w:val="0098587E"/>
    <w:rsid w:val="009863D9"/>
    <w:rsid w:val="00986AD1"/>
    <w:rsid w:val="00986B2D"/>
    <w:rsid w:val="009870F4"/>
    <w:rsid w:val="009874AB"/>
    <w:rsid w:val="00987BFF"/>
    <w:rsid w:val="009904D7"/>
    <w:rsid w:val="00990D00"/>
    <w:rsid w:val="009912DA"/>
    <w:rsid w:val="009935CA"/>
    <w:rsid w:val="00994180"/>
    <w:rsid w:val="00994DA4"/>
    <w:rsid w:val="00994DC3"/>
    <w:rsid w:val="00995ED2"/>
    <w:rsid w:val="00996922"/>
    <w:rsid w:val="0099782E"/>
    <w:rsid w:val="009979FA"/>
    <w:rsid w:val="00997F73"/>
    <w:rsid w:val="009A016C"/>
    <w:rsid w:val="009A02D9"/>
    <w:rsid w:val="009A0670"/>
    <w:rsid w:val="009A094B"/>
    <w:rsid w:val="009A0C0F"/>
    <w:rsid w:val="009A0EF5"/>
    <w:rsid w:val="009A18E9"/>
    <w:rsid w:val="009A1F1E"/>
    <w:rsid w:val="009A28A2"/>
    <w:rsid w:val="009A290E"/>
    <w:rsid w:val="009A2EDC"/>
    <w:rsid w:val="009A3230"/>
    <w:rsid w:val="009A38E5"/>
    <w:rsid w:val="009A3E03"/>
    <w:rsid w:val="009A4718"/>
    <w:rsid w:val="009A485F"/>
    <w:rsid w:val="009A4BF3"/>
    <w:rsid w:val="009A4C51"/>
    <w:rsid w:val="009A50FC"/>
    <w:rsid w:val="009A546A"/>
    <w:rsid w:val="009A5811"/>
    <w:rsid w:val="009A5EE3"/>
    <w:rsid w:val="009A5F93"/>
    <w:rsid w:val="009A647A"/>
    <w:rsid w:val="009A6784"/>
    <w:rsid w:val="009A6C4D"/>
    <w:rsid w:val="009A725D"/>
    <w:rsid w:val="009A796E"/>
    <w:rsid w:val="009B082B"/>
    <w:rsid w:val="009B1026"/>
    <w:rsid w:val="009B1154"/>
    <w:rsid w:val="009B227C"/>
    <w:rsid w:val="009B254C"/>
    <w:rsid w:val="009B2902"/>
    <w:rsid w:val="009B2B2D"/>
    <w:rsid w:val="009B2EA0"/>
    <w:rsid w:val="009B36DB"/>
    <w:rsid w:val="009B3B8F"/>
    <w:rsid w:val="009B440D"/>
    <w:rsid w:val="009B4CA9"/>
    <w:rsid w:val="009B4CDE"/>
    <w:rsid w:val="009B4E51"/>
    <w:rsid w:val="009B67F1"/>
    <w:rsid w:val="009B6C5C"/>
    <w:rsid w:val="009B7A3B"/>
    <w:rsid w:val="009B7D2F"/>
    <w:rsid w:val="009C0158"/>
    <w:rsid w:val="009C0D1B"/>
    <w:rsid w:val="009C177B"/>
    <w:rsid w:val="009C1A51"/>
    <w:rsid w:val="009C2D25"/>
    <w:rsid w:val="009C30D0"/>
    <w:rsid w:val="009C387F"/>
    <w:rsid w:val="009C4A69"/>
    <w:rsid w:val="009C4B98"/>
    <w:rsid w:val="009C4E1B"/>
    <w:rsid w:val="009C52B3"/>
    <w:rsid w:val="009C55D8"/>
    <w:rsid w:val="009C598C"/>
    <w:rsid w:val="009C753A"/>
    <w:rsid w:val="009C760C"/>
    <w:rsid w:val="009C769A"/>
    <w:rsid w:val="009C7DDA"/>
    <w:rsid w:val="009C7E19"/>
    <w:rsid w:val="009D0C13"/>
    <w:rsid w:val="009D0E3D"/>
    <w:rsid w:val="009D188F"/>
    <w:rsid w:val="009D1C6D"/>
    <w:rsid w:val="009D2C0A"/>
    <w:rsid w:val="009D320C"/>
    <w:rsid w:val="009D3EC9"/>
    <w:rsid w:val="009D4105"/>
    <w:rsid w:val="009D4C17"/>
    <w:rsid w:val="009D557C"/>
    <w:rsid w:val="009D7CCE"/>
    <w:rsid w:val="009D7E0D"/>
    <w:rsid w:val="009E0488"/>
    <w:rsid w:val="009E0A60"/>
    <w:rsid w:val="009E0BAC"/>
    <w:rsid w:val="009E167E"/>
    <w:rsid w:val="009E1D12"/>
    <w:rsid w:val="009E25CE"/>
    <w:rsid w:val="009E27F9"/>
    <w:rsid w:val="009E2C1B"/>
    <w:rsid w:val="009E322F"/>
    <w:rsid w:val="009E325A"/>
    <w:rsid w:val="009E3347"/>
    <w:rsid w:val="009E36CE"/>
    <w:rsid w:val="009E4849"/>
    <w:rsid w:val="009E51B1"/>
    <w:rsid w:val="009E5B17"/>
    <w:rsid w:val="009E5C7B"/>
    <w:rsid w:val="009E6C58"/>
    <w:rsid w:val="009E6E76"/>
    <w:rsid w:val="009E7A18"/>
    <w:rsid w:val="009F029B"/>
    <w:rsid w:val="009F02B0"/>
    <w:rsid w:val="009F04C0"/>
    <w:rsid w:val="009F0658"/>
    <w:rsid w:val="009F0A4E"/>
    <w:rsid w:val="009F1731"/>
    <w:rsid w:val="009F1F98"/>
    <w:rsid w:val="009F2013"/>
    <w:rsid w:val="009F24DB"/>
    <w:rsid w:val="009F2583"/>
    <w:rsid w:val="009F2717"/>
    <w:rsid w:val="009F2F86"/>
    <w:rsid w:val="009F3112"/>
    <w:rsid w:val="009F3693"/>
    <w:rsid w:val="009F3781"/>
    <w:rsid w:val="009F3B06"/>
    <w:rsid w:val="009F3DCB"/>
    <w:rsid w:val="009F4029"/>
    <w:rsid w:val="009F46C7"/>
    <w:rsid w:val="009F4B46"/>
    <w:rsid w:val="009F5635"/>
    <w:rsid w:val="009F6070"/>
    <w:rsid w:val="009F63E0"/>
    <w:rsid w:val="009F7066"/>
    <w:rsid w:val="009F71A5"/>
    <w:rsid w:val="009F74A2"/>
    <w:rsid w:val="009F75A6"/>
    <w:rsid w:val="009F78A7"/>
    <w:rsid w:val="00A002DD"/>
    <w:rsid w:val="00A00C95"/>
    <w:rsid w:val="00A00DAA"/>
    <w:rsid w:val="00A029ED"/>
    <w:rsid w:val="00A0396E"/>
    <w:rsid w:val="00A04E17"/>
    <w:rsid w:val="00A04F60"/>
    <w:rsid w:val="00A056F3"/>
    <w:rsid w:val="00A06396"/>
    <w:rsid w:val="00A065D2"/>
    <w:rsid w:val="00A0693C"/>
    <w:rsid w:val="00A07015"/>
    <w:rsid w:val="00A11AE7"/>
    <w:rsid w:val="00A12EF0"/>
    <w:rsid w:val="00A141FD"/>
    <w:rsid w:val="00A148BF"/>
    <w:rsid w:val="00A1501A"/>
    <w:rsid w:val="00A16A0D"/>
    <w:rsid w:val="00A16CB8"/>
    <w:rsid w:val="00A17C34"/>
    <w:rsid w:val="00A2144D"/>
    <w:rsid w:val="00A229C2"/>
    <w:rsid w:val="00A22BD0"/>
    <w:rsid w:val="00A22DB5"/>
    <w:rsid w:val="00A235B8"/>
    <w:rsid w:val="00A23D6F"/>
    <w:rsid w:val="00A2453B"/>
    <w:rsid w:val="00A24706"/>
    <w:rsid w:val="00A248C3"/>
    <w:rsid w:val="00A24D36"/>
    <w:rsid w:val="00A2610D"/>
    <w:rsid w:val="00A262CE"/>
    <w:rsid w:val="00A26AB7"/>
    <w:rsid w:val="00A26E56"/>
    <w:rsid w:val="00A2702D"/>
    <w:rsid w:val="00A272B4"/>
    <w:rsid w:val="00A3063D"/>
    <w:rsid w:val="00A30FE1"/>
    <w:rsid w:val="00A328A1"/>
    <w:rsid w:val="00A338F3"/>
    <w:rsid w:val="00A34492"/>
    <w:rsid w:val="00A3486F"/>
    <w:rsid w:val="00A349B8"/>
    <w:rsid w:val="00A34F29"/>
    <w:rsid w:val="00A35826"/>
    <w:rsid w:val="00A361E7"/>
    <w:rsid w:val="00A36356"/>
    <w:rsid w:val="00A3697A"/>
    <w:rsid w:val="00A373C3"/>
    <w:rsid w:val="00A37419"/>
    <w:rsid w:val="00A37457"/>
    <w:rsid w:val="00A37E9D"/>
    <w:rsid w:val="00A40F8D"/>
    <w:rsid w:val="00A4138D"/>
    <w:rsid w:val="00A42241"/>
    <w:rsid w:val="00A422CF"/>
    <w:rsid w:val="00A424C1"/>
    <w:rsid w:val="00A433B9"/>
    <w:rsid w:val="00A438F7"/>
    <w:rsid w:val="00A4393E"/>
    <w:rsid w:val="00A44075"/>
    <w:rsid w:val="00A446CF"/>
    <w:rsid w:val="00A454D4"/>
    <w:rsid w:val="00A45E20"/>
    <w:rsid w:val="00A46919"/>
    <w:rsid w:val="00A46F36"/>
    <w:rsid w:val="00A508AF"/>
    <w:rsid w:val="00A508D7"/>
    <w:rsid w:val="00A5090E"/>
    <w:rsid w:val="00A516CF"/>
    <w:rsid w:val="00A52723"/>
    <w:rsid w:val="00A5370E"/>
    <w:rsid w:val="00A54194"/>
    <w:rsid w:val="00A5466C"/>
    <w:rsid w:val="00A5487C"/>
    <w:rsid w:val="00A557BC"/>
    <w:rsid w:val="00A55C38"/>
    <w:rsid w:val="00A561C1"/>
    <w:rsid w:val="00A56724"/>
    <w:rsid w:val="00A56B5A"/>
    <w:rsid w:val="00A5721D"/>
    <w:rsid w:val="00A61BB2"/>
    <w:rsid w:val="00A61DC1"/>
    <w:rsid w:val="00A6229C"/>
    <w:rsid w:val="00A63102"/>
    <w:rsid w:val="00A64413"/>
    <w:rsid w:val="00A6453F"/>
    <w:rsid w:val="00A64B9D"/>
    <w:rsid w:val="00A64D27"/>
    <w:rsid w:val="00A651A1"/>
    <w:rsid w:val="00A662A4"/>
    <w:rsid w:val="00A665A6"/>
    <w:rsid w:val="00A6682D"/>
    <w:rsid w:val="00A6740E"/>
    <w:rsid w:val="00A709DC"/>
    <w:rsid w:val="00A70F1E"/>
    <w:rsid w:val="00A71C5F"/>
    <w:rsid w:val="00A71F76"/>
    <w:rsid w:val="00A72442"/>
    <w:rsid w:val="00A72BDF"/>
    <w:rsid w:val="00A72E20"/>
    <w:rsid w:val="00A7473B"/>
    <w:rsid w:val="00A76F55"/>
    <w:rsid w:val="00A76FBC"/>
    <w:rsid w:val="00A7718D"/>
    <w:rsid w:val="00A80681"/>
    <w:rsid w:val="00A81F0C"/>
    <w:rsid w:val="00A82744"/>
    <w:rsid w:val="00A82876"/>
    <w:rsid w:val="00A82F94"/>
    <w:rsid w:val="00A8322A"/>
    <w:rsid w:val="00A836FC"/>
    <w:rsid w:val="00A83771"/>
    <w:rsid w:val="00A83779"/>
    <w:rsid w:val="00A83EA9"/>
    <w:rsid w:val="00A84526"/>
    <w:rsid w:val="00A84EFE"/>
    <w:rsid w:val="00A8519B"/>
    <w:rsid w:val="00A85249"/>
    <w:rsid w:val="00A870A4"/>
    <w:rsid w:val="00A876C5"/>
    <w:rsid w:val="00A8784F"/>
    <w:rsid w:val="00A87C55"/>
    <w:rsid w:val="00A906E8"/>
    <w:rsid w:val="00A92498"/>
    <w:rsid w:val="00A92965"/>
    <w:rsid w:val="00A92AB5"/>
    <w:rsid w:val="00A93162"/>
    <w:rsid w:val="00A9324C"/>
    <w:rsid w:val="00A933C4"/>
    <w:rsid w:val="00A93B0D"/>
    <w:rsid w:val="00A94F3D"/>
    <w:rsid w:val="00A94F88"/>
    <w:rsid w:val="00A950AA"/>
    <w:rsid w:val="00A9537D"/>
    <w:rsid w:val="00A95617"/>
    <w:rsid w:val="00A95BD8"/>
    <w:rsid w:val="00A95DAA"/>
    <w:rsid w:val="00A95FFA"/>
    <w:rsid w:val="00A964E2"/>
    <w:rsid w:val="00A968A1"/>
    <w:rsid w:val="00A96BB1"/>
    <w:rsid w:val="00A97366"/>
    <w:rsid w:val="00A97672"/>
    <w:rsid w:val="00A976A0"/>
    <w:rsid w:val="00A9777B"/>
    <w:rsid w:val="00AA0187"/>
    <w:rsid w:val="00AA054D"/>
    <w:rsid w:val="00AA0D0F"/>
    <w:rsid w:val="00AA0E05"/>
    <w:rsid w:val="00AA0E5C"/>
    <w:rsid w:val="00AA0F56"/>
    <w:rsid w:val="00AA1AB2"/>
    <w:rsid w:val="00AA1B0A"/>
    <w:rsid w:val="00AA1D07"/>
    <w:rsid w:val="00AA2274"/>
    <w:rsid w:val="00AA24AE"/>
    <w:rsid w:val="00AA2DFD"/>
    <w:rsid w:val="00AA3084"/>
    <w:rsid w:val="00AA309C"/>
    <w:rsid w:val="00AA4502"/>
    <w:rsid w:val="00AA59CB"/>
    <w:rsid w:val="00AA65FA"/>
    <w:rsid w:val="00AA67FC"/>
    <w:rsid w:val="00AA683B"/>
    <w:rsid w:val="00AA69A1"/>
    <w:rsid w:val="00AA6A5F"/>
    <w:rsid w:val="00AA6CEA"/>
    <w:rsid w:val="00AA70C4"/>
    <w:rsid w:val="00AA75DD"/>
    <w:rsid w:val="00AA7789"/>
    <w:rsid w:val="00AA7BA2"/>
    <w:rsid w:val="00AB0456"/>
    <w:rsid w:val="00AB0B66"/>
    <w:rsid w:val="00AB0EA1"/>
    <w:rsid w:val="00AB122D"/>
    <w:rsid w:val="00AB251C"/>
    <w:rsid w:val="00AB2A59"/>
    <w:rsid w:val="00AB2C5D"/>
    <w:rsid w:val="00AB2C9C"/>
    <w:rsid w:val="00AB3470"/>
    <w:rsid w:val="00AB4183"/>
    <w:rsid w:val="00AB46E8"/>
    <w:rsid w:val="00AB4731"/>
    <w:rsid w:val="00AB5053"/>
    <w:rsid w:val="00AB5852"/>
    <w:rsid w:val="00AB5BAC"/>
    <w:rsid w:val="00AB6A99"/>
    <w:rsid w:val="00AB70F9"/>
    <w:rsid w:val="00AB72BB"/>
    <w:rsid w:val="00AC0357"/>
    <w:rsid w:val="00AC04C1"/>
    <w:rsid w:val="00AC2066"/>
    <w:rsid w:val="00AC2193"/>
    <w:rsid w:val="00AC227B"/>
    <w:rsid w:val="00AC23E2"/>
    <w:rsid w:val="00AC2FBE"/>
    <w:rsid w:val="00AC378E"/>
    <w:rsid w:val="00AC3A64"/>
    <w:rsid w:val="00AC4C0D"/>
    <w:rsid w:val="00AC4CBA"/>
    <w:rsid w:val="00AC4F72"/>
    <w:rsid w:val="00AC5209"/>
    <w:rsid w:val="00AC5C79"/>
    <w:rsid w:val="00AC5F15"/>
    <w:rsid w:val="00AC5FE0"/>
    <w:rsid w:val="00AC6202"/>
    <w:rsid w:val="00AC6554"/>
    <w:rsid w:val="00AC75F4"/>
    <w:rsid w:val="00AD06EE"/>
    <w:rsid w:val="00AD0F57"/>
    <w:rsid w:val="00AD1B41"/>
    <w:rsid w:val="00AD24B0"/>
    <w:rsid w:val="00AD3D81"/>
    <w:rsid w:val="00AD4169"/>
    <w:rsid w:val="00AD4D7D"/>
    <w:rsid w:val="00AD54F0"/>
    <w:rsid w:val="00AD5663"/>
    <w:rsid w:val="00AD5F08"/>
    <w:rsid w:val="00AD6C74"/>
    <w:rsid w:val="00AE0414"/>
    <w:rsid w:val="00AE0515"/>
    <w:rsid w:val="00AE0A69"/>
    <w:rsid w:val="00AE0B32"/>
    <w:rsid w:val="00AE0C33"/>
    <w:rsid w:val="00AE0CD1"/>
    <w:rsid w:val="00AE0EB7"/>
    <w:rsid w:val="00AE1374"/>
    <w:rsid w:val="00AE1672"/>
    <w:rsid w:val="00AE1767"/>
    <w:rsid w:val="00AE2620"/>
    <w:rsid w:val="00AE2930"/>
    <w:rsid w:val="00AE341B"/>
    <w:rsid w:val="00AE3CEF"/>
    <w:rsid w:val="00AE4E0F"/>
    <w:rsid w:val="00AE6097"/>
    <w:rsid w:val="00AE682F"/>
    <w:rsid w:val="00AE6965"/>
    <w:rsid w:val="00AE6EC2"/>
    <w:rsid w:val="00AE72AA"/>
    <w:rsid w:val="00AE7ADF"/>
    <w:rsid w:val="00AE7FC6"/>
    <w:rsid w:val="00AF192D"/>
    <w:rsid w:val="00AF1C85"/>
    <w:rsid w:val="00AF1F63"/>
    <w:rsid w:val="00AF306B"/>
    <w:rsid w:val="00AF3A3B"/>
    <w:rsid w:val="00AF4991"/>
    <w:rsid w:val="00AF5809"/>
    <w:rsid w:val="00AF588F"/>
    <w:rsid w:val="00AF657F"/>
    <w:rsid w:val="00AF68EC"/>
    <w:rsid w:val="00AF6C78"/>
    <w:rsid w:val="00AF6F72"/>
    <w:rsid w:val="00AF70DB"/>
    <w:rsid w:val="00AF7621"/>
    <w:rsid w:val="00AF77B5"/>
    <w:rsid w:val="00B00469"/>
    <w:rsid w:val="00B01152"/>
    <w:rsid w:val="00B011A3"/>
    <w:rsid w:val="00B0147F"/>
    <w:rsid w:val="00B014D7"/>
    <w:rsid w:val="00B028E3"/>
    <w:rsid w:val="00B036E3"/>
    <w:rsid w:val="00B0468F"/>
    <w:rsid w:val="00B046FF"/>
    <w:rsid w:val="00B04705"/>
    <w:rsid w:val="00B04EDF"/>
    <w:rsid w:val="00B04F78"/>
    <w:rsid w:val="00B04F9E"/>
    <w:rsid w:val="00B05183"/>
    <w:rsid w:val="00B0540E"/>
    <w:rsid w:val="00B05618"/>
    <w:rsid w:val="00B05C78"/>
    <w:rsid w:val="00B06D77"/>
    <w:rsid w:val="00B06E64"/>
    <w:rsid w:val="00B07279"/>
    <w:rsid w:val="00B073E0"/>
    <w:rsid w:val="00B104BD"/>
    <w:rsid w:val="00B1084A"/>
    <w:rsid w:val="00B108FE"/>
    <w:rsid w:val="00B10E46"/>
    <w:rsid w:val="00B10EE7"/>
    <w:rsid w:val="00B1196E"/>
    <w:rsid w:val="00B11AE6"/>
    <w:rsid w:val="00B11D48"/>
    <w:rsid w:val="00B1210C"/>
    <w:rsid w:val="00B13019"/>
    <w:rsid w:val="00B1387F"/>
    <w:rsid w:val="00B1667C"/>
    <w:rsid w:val="00B166B9"/>
    <w:rsid w:val="00B179D7"/>
    <w:rsid w:val="00B21855"/>
    <w:rsid w:val="00B21C39"/>
    <w:rsid w:val="00B21C80"/>
    <w:rsid w:val="00B2254B"/>
    <w:rsid w:val="00B22F71"/>
    <w:rsid w:val="00B233CD"/>
    <w:rsid w:val="00B23606"/>
    <w:rsid w:val="00B23740"/>
    <w:rsid w:val="00B23A95"/>
    <w:rsid w:val="00B23F15"/>
    <w:rsid w:val="00B243A7"/>
    <w:rsid w:val="00B2552B"/>
    <w:rsid w:val="00B2570D"/>
    <w:rsid w:val="00B26608"/>
    <w:rsid w:val="00B268FF"/>
    <w:rsid w:val="00B26FA0"/>
    <w:rsid w:val="00B2720E"/>
    <w:rsid w:val="00B272A3"/>
    <w:rsid w:val="00B2796B"/>
    <w:rsid w:val="00B27D78"/>
    <w:rsid w:val="00B30A9A"/>
    <w:rsid w:val="00B31271"/>
    <w:rsid w:val="00B32CC7"/>
    <w:rsid w:val="00B3330E"/>
    <w:rsid w:val="00B33775"/>
    <w:rsid w:val="00B33847"/>
    <w:rsid w:val="00B35559"/>
    <w:rsid w:val="00B35B9C"/>
    <w:rsid w:val="00B36249"/>
    <w:rsid w:val="00B365B6"/>
    <w:rsid w:val="00B37041"/>
    <w:rsid w:val="00B3713F"/>
    <w:rsid w:val="00B40285"/>
    <w:rsid w:val="00B405C0"/>
    <w:rsid w:val="00B40964"/>
    <w:rsid w:val="00B40B4A"/>
    <w:rsid w:val="00B4175E"/>
    <w:rsid w:val="00B4190B"/>
    <w:rsid w:val="00B41F2E"/>
    <w:rsid w:val="00B42835"/>
    <w:rsid w:val="00B430C0"/>
    <w:rsid w:val="00B43AA4"/>
    <w:rsid w:val="00B43F54"/>
    <w:rsid w:val="00B444B0"/>
    <w:rsid w:val="00B44907"/>
    <w:rsid w:val="00B44DE2"/>
    <w:rsid w:val="00B44F86"/>
    <w:rsid w:val="00B461B2"/>
    <w:rsid w:val="00B47030"/>
    <w:rsid w:val="00B47331"/>
    <w:rsid w:val="00B513AD"/>
    <w:rsid w:val="00B513CF"/>
    <w:rsid w:val="00B52A92"/>
    <w:rsid w:val="00B53374"/>
    <w:rsid w:val="00B53529"/>
    <w:rsid w:val="00B546CE"/>
    <w:rsid w:val="00B55C4A"/>
    <w:rsid w:val="00B56485"/>
    <w:rsid w:val="00B5657A"/>
    <w:rsid w:val="00B56876"/>
    <w:rsid w:val="00B56B1A"/>
    <w:rsid w:val="00B57A07"/>
    <w:rsid w:val="00B57A9A"/>
    <w:rsid w:val="00B57FAF"/>
    <w:rsid w:val="00B61D56"/>
    <w:rsid w:val="00B61DE9"/>
    <w:rsid w:val="00B61E48"/>
    <w:rsid w:val="00B62250"/>
    <w:rsid w:val="00B62D25"/>
    <w:rsid w:val="00B633EC"/>
    <w:rsid w:val="00B637D3"/>
    <w:rsid w:val="00B63814"/>
    <w:rsid w:val="00B63B17"/>
    <w:rsid w:val="00B63BC4"/>
    <w:rsid w:val="00B6431F"/>
    <w:rsid w:val="00B648EB"/>
    <w:rsid w:val="00B67444"/>
    <w:rsid w:val="00B67734"/>
    <w:rsid w:val="00B70117"/>
    <w:rsid w:val="00B703EE"/>
    <w:rsid w:val="00B7156D"/>
    <w:rsid w:val="00B71E62"/>
    <w:rsid w:val="00B7285B"/>
    <w:rsid w:val="00B7307C"/>
    <w:rsid w:val="00B73AA5"/>
    <w:rsid w:val="00B73D94"/>
    <w:rsid w:val="00B749FD"/>
    <w:rsid w:val="00B7523A"/>
    <w:rsid w:val="00B7586E"/>
    <w:rsid w:val="00B763C8"/>
    <w:rsid w:val="00B76845"/>
    <w:rsid w:val="00B76F3E"/>
    <w:rsid w:val="00B7712E"/>
    <w:rsid w:val="00B77677"/>
    <w:rsid w:val="00B7785A"/>
    <w:rsid w:val="00B77A8C"/>
    <w:rsid w:val="00B8013D"/>
    <w:rsid w:val="00B8015B"/>
    <w:rsid w:val="00B80579"/>
    <w:rsid w:val="00B8107E"/>
    <w:rsid w:val="00B817F8"/>
    <w:rsid w:val="00B8190C"/>
    <w:rsid w:val="00B82725"/>
    <w:rsid w:val="00B827CC"/>
    <w:rsid w:val="00B82EB1"/>
    <w:rsid w:val="00B833F4"/>
    <w:rsid w:val="00B83721"/>
    <w:rsid w:val="00B8461D"/>
    <w:rsid w:val="00B85A78"/>
    <w:rsid w:val="00B85A7B"/>
    <w:rsid w:val="00B86E6C"/>
    <w:rsid w:val="00B86F21"/>
    <w:rsid w:val="00B879A6"/>
    <w:rsid w:val="00B9085F"/>
    <w:rsid w:val="00B92637"/>
    <w:rsid w:val="00B935A8"/>
    <w:rsid w:val="00B93F5D"/>
    <w:rsid w:val="00B9406E"/>
    <w:rsid w:val="00B94A96"/>
    <w:rsid w:val="00B94E1B"/>
    <w:rsid w:val="00B970A6"/>
    <w:rsid w:val="00B97C43"/>
    <w:rsid w:val="00BA0A7D"/>
    <w:rsid w:val="00BA0A82"/>
    <w:rsid w:val="00BA1B8C"/>
    <w:rsid w:val="00BA1DD3"/>
    <w:rsid w:val="00BA20EF"/>
    <w:rsid w:val="00BA2820"/>
    <w:rsid w:val="00BA2DC2"/>
    <w:rsid w:val="00BA2FEE"/>
    <w:rsid w:val="00BA344F"/>
    <w:rsid w:val="00BA3979"/>
    <w:rsid w:val="00BA3C46"/>
    <w:rsid w:val="00BA42D5"/>
    <w:rsid w:val="00BA493E"/>
    <w:rsid w:val="00BA4A2A"/>
    <w:rsid w:val="00BA4AF1"/>
    <w:rsid w:val="00BA5F63"/>
    <w:rsid w:val="00BA6103"/>
    <w:rsid w:val="00BB01D6"/>
    <w:rsid w:val="00BB0226"/>
    <w:rsid w:val="00BB0519"/>
    <w:rsid w:val="00BB070A"/>
    <w:rsid w:val="00BB0878"/>
    <w:rsid w:val="00BB173D"/>
    <w:rsid w:val="00BB1BB8"/>
    <w:rsid w:val="00BB3538"/>
    <w:rsid w:val="00BB3F13"/>
    <w:rsid w:val="00BB4DB1"/>
    <w:rsid w:val="00BB588B"/>
    <w:rsid w:val="00BB5E19"/>
    <w:rsid w:val="00BB659C"/>
    <w:rsid w:val="00BB68F4"/>
    <w:rsid w:val="00BB71B0"/>
    <w:rsid w:val="00BB7B3B"/>
    <w:rsid w:val="00BB7B9A"/>
    <w:rsid w:val="00BB7C89"/>
    <w:rsid w:val="00BC0382"/>
    <w:rsid w:val="00BC0530"/>
    <w:rsid w:val="00BC1027"/>
    <w:rsid w:val="00BC1879"/>
    <w:rsid w:val="00BC1A24"/>
    <w:rsid w:val="00BC1AEF"/>
    <w:rsid w:val="00BC1CC0"/>
    <w:rsid w:val="00BC23FC"/>
    <w:rsid w:val="00BC319C"/>
    <w:rsid w:val="00BC32C9"/>
    <w:rsid w:val="00BC37ED"/>
    <w:rsid w:val="00BC4984"/>
    <w:rsid w:val="00BC4BCE"/>
    <w:rsid w:val="00BC5648"/>
    <w:rsid w:val="00BC5825"/>
    <w:rsid w:val="00BC5CC9"/>
    <w:rsid w:val="00BC60F6"/>
    <w:rsid w:val="00BC6E1F"/>
    <w:rsid w:val="00BC707D"/>
    <w:rsid w:val="00BD000D"/>
    <w:rsid w:val="00BD0D0A"/>
    <w:rsid w:val="00BD1921"/>
    <w:rsid w:val="00BD22F1"/>
    <w:rsid w:val="00BD2A1E"/>
    <w:rsid w:val="00BD2E1A"/>
    <w:rsid w:val="00BD3EC9"/>
    <w:rsid w:val="00BD4CA7"/>
    <w:rsid w:val="00BD57D3"/>
    <w:rsid w:val="00BD73CD"/>
    <w:rsid w:val="00BE0C89"/>
    <w:rsid w:val="00BE115E"/>
    <w:rsid w:val="00BE15D3"/>
    <w:rsid w:val="00BE1A32"/>
    <w:rsid w:val="00BE1B67"/>
    <w:rsid w:val="00BE2626"/>
    <w:rsid w:val="00BE3366"/>
    <w:rsid w:val="00BE3A67"/>
    <w:rsid w:val="00BE5179"/>
    <w:rsid w:val="00BE55F9"/>
    <w:rsid w:val="00BE5EC8"/>
    <w:rsid w:val="00BE7412"/>
    <w:rsid w:val="00BE749D"/>
    <w:rsid w:val="00BF19EB"/>
    <w:rsid w:val="00BF1A36"/>
    <w:rsid w:val="00BF30B6"/>
    <w:rsid w:val="00BF34DE"/>
    <w:rsid w:val="00BF414E"/>
    <w:rsid w:val="00BF432B"/>
    <w:rsid w:val="00BF4F8D"/>
    <w:rsid w:val="00BF5105"/>
    <w:rsid w:val="00BF62CC"/>
    <w:rsid w:val="00BF677F"/>
    <w:rsid w:val="00BF69C0"/>
    <w:rsid w:val="00BF6C68"/>
    <w:rsid w:val="00BF6D9B"/>
    <w:rsid w:val="00BF72E6"/>
    <w:rsid w:val="00BF7E96"/>
    <w:rsid w:val="00BF7F4F"/>
    <w:rsid w:val="00C00ABD"/>
    <w:rsid w:val="00C00F2D"/>
    <w:rsid w:val="00C00F67"/>
    <w:rsid w:val="00C013D1"/>
    <w:rsid w:val="00C014B6"/>
    <w:rsid w:val="00C01F3A"/>
    <w:rsid w:val="00C020FC"/>
    <w:rsid w:val="00C0259E"/>
    <w:rsid w:val="00C025DE"/>
    <w:rsid w:val="00C02DC6"/>
    <w:rsid w:val="00C02F1F"/>
    <w:rsid w:val="00C02F4F"/>
    <w:rsid w:val="00C033CD"/>
    <w:rsid w:val="00C03E10"/>
    <w:rsid w:val="00C068C8"/>
    <w:rsid w:val="00C07C06"/>
    <w:rsid w:val="00C10073"/>
    <w:rsid w:val="00C10F67"/>
    <w:rsid w:val="00C12325"/>
    <w:rsid w:val="00C12B22"/>
    <w:rsid w:val="00C12C36"/>
    <w:rsid w:val="00C12CC9"/>
    <w:rsid w:val="00C131E8"/>
    <w:rsid w:val="00C13CFC"/>
    <w:rsid w:val="00C150D5"/>
    <w:rsid w:val="00C15DB2"/>
    <w:rsid w:val="00C165C9"/>
    <w:rsid w:val="00C16805"/>
    <w:rsid w:val="00C16870"/>
    <w:rsid w:val="00C170F0"/>
    <w:rsid w:val="00C173A0"/>
    <w:rsid w:val="00C1777A"/>
    <w:rsid w:val="00C20044"/>
    <w:rsid w:val="00C20700"/>
    <w:rsid w:val="00C21900"/>
    <w:rsid w:val="00C21A72"/>
    <w:rsid w:val="00C22947"/>
    <w:rsid w:val="00C238FB"/>
    <w:rsid w:val="00C23E1A"/>
    <w:rsid w:val="00C24813"/>
    <w:rsid w:val="00C24979"/>
    <w:rsid w:val="00C2508F"/>
    <w:rsid w:val="00C2509A"/>
    <w:rsid w:val="00C2620A"/>
    <w:rsid w:val="00C27CE1"/>
    <w:rsid w:val="00C27E22"/>
    <w:rsid w:val="00C27F18"/>
    <w:rsid w:val="00C301AF"/>
    <w:rsid w:val="00C30565"/>
    <w:rsid w:val="00C30D87"/>
    <w:rsid w:val="00C31716"/>
    <w:rsid w:val="00C31960"/>
    <w:rsid w:val="00C3229B"/>
    <w:rsid w:val="00C32BC9"/>
    <w:rsid w:val="00C33234"/>
    <w:rsid w:val="00C3323B"/>
    <w:rsid w:val="00C33316"/>
    <w:rsid w:val="00C33EA6"/>
    <w:rsid w:val="00C34098"/>
    <w:rsid w:val="00C34193"/>
    <w:rsid w:val="00C35034"/>
    <w:rsid w:val="00C35A35"/>
    <w:rsid w:val="00C35F1A"/>
    <w:rsid w:val="00C360C3"/>
    <w:rsid w:val="00C36354"/>
    <w:rsid w:val="00C36566"/>
    <w:rsid w:val="00C36A01"/>
    <w:rsid w:val="00C36B9D"/>
    <w:rsid w:val="00C36C66"/>
    <w:rsid w:val="00C36D7A"/>
    <w:rsid w:val="00C36E5C"/>
    <w:rsid w:val="00C371AB"/>
    <w:rsid w:val="00C373B8"/>
    <w:rsid w:val="00C40455"/>
    <w:rsid w:val="00C40660"/>
    <w:rsid w:val="00C41572"/>
    <w:rsid w:val="00C41ACA"/>
    <w:rsid w:val="00C41F99"/>
    <w:rsid w:val="00C42ACD"/>
    <w:rsid w:val="00C42EDB"/>
    <w:rsid w:val="00C44046"/>
    <w:rsid w:val="00C448D3"/>
    <w:rsid w:val="00C449F1"/>
    <w:rsid w:val="00C44FD6"/>
    <w:rsid w:val="00C45284"/>
    <w:rsid w:val="00C45287"/>
    <w:rsid w:val="00C4538F"/>
    <w:rsid w:val="00C45858"/>
    <w:rsid w:val="00C45EB6"/>
    <w:rsid w:val="00C45ED0"/>
    <w:rsid w:val="00C4756A"/>
    <w:rsid w:val="00C50408"/>
    <w:rsid w:val="00C512A3"/>
    <w:rsid w:val="00C512E4"/>
    <w:rsid w:val="00C51485"/>
    <w:rsid w:val="00C51C93"/>
    <w:rsid w:val="00C52DE2"/>
    <w:rsid w:val="00C52E90"/>
    <w:rsid w:val="00C53266"/>
    <w:rsid w:val="00C5333C"/>
    <w:rsid w:val="00C53475"/>
    <w:rsid w:val="00C53952"/>
    <w:rsid w:val="00C542A5"/>
    <w:rsid w:val="00C5441F"/>
    <w:rsid w:val="00C552B1"/>
    <w:rsid w:val="00C55B68"/>
    <w:rsid w:val="00C55BF2"/>
    <w:rsid w:val="00C55FD8"/>
    <w:rsid w:val="00C5619F"/>
    <w:rsid w:val="00C57238"/>
    <w:rsid w:val="00C57CCC"/>
    <w:rsid w:val="00C609FA"/>
    <w:rsid w:val="00C60A6D"/>
    <w:rsid w:val="00C60EB2"/>
    <w:rsid w:val="00C611FC"/>
    <w:rsid w:val="00C61C15"/>
    <w:rsid w:val="00C61D1B"/>
    <w:rsid w:val="00C62865"/>
    <w:rsid w:val="00C62AAF"/>
    <w:rsid w:val="00C630BE"/>
    <w:rsid w:val="00C64D8B"/>
    <w:rsid w:val="00C64DB6"/>
    <w:rsid w:val="00C65E7D"/>
    <w:rsid w:val="00C6604B"/>
    <w:rsid w:val="00C661BB"/>
    <w:rsid w:val="00C6770D"/>
    <w:rsid w:val="00C70421"/>
    <w:rsid w:val="00C70572"/>
    <w:rsid w:val="00C71002"/>
    <w:rsid w:val="00C711B4"/>
    <w:rsid w:val="00C72380"/>
    <w:rsid w:val="00C736AC"/>
    <w:rsid w:val="00C73EF5"/>
    <w:rsid w:val="00C73F99"/>
    <w:rsid w:val="00C74CDD"/>
    <w:rsid w:val="00C76E13"/>
    <w:rsid w:val="00C8022C"/>
    <w:rsid w:val="00C82188"/>
    <w:rsid w:val="00C82A2C"/>
    <w:rsid w:val="00C82F08"/>
    <w:rsid w:val="00C83416"/>
    <w:rsid w:val="00C83BA5"/>
    <w:rsid w:val="00C847C1"/>
    <w:rsid w:val="00C84D7D"/>
    <w:rsid w:val="00C84F56"/>
    <w:rsid w:val="00C85E04"/>
    <w:rsid w:val="00C8628A"/>
    <w:rsid w:val="00C86DE0"/>
    <w:rsid w:val="00C86E15"/>
    <w:rsid w:val="00C870DC"/>
    <w:rsid w:val="00C8712D"/>
    <w:rsid w:val="00C87448"/>
    <w:rsid w:val="00C90EC4"/>
    <w:rsid w:val="00C91019"/>
    <w:rsid w:val="00C9139C"/>
    <w:rsid w:val="00C925DA"/>
    <w:rsid w:val="00C92618"/>
    <w:rsid w:val="00C9270A"/>
    <w:rsid w:val="00C92E3A"/>
    <w:rsid w:val="00C9367E"/>
    <w:rsid w:val="00C93CAA"/>
    <w:rsid w:val="00C943EF"/>
    <w:rsid w:val="00C94529"/>
    <w:rsid w:val="00C967D1"/>
    <w:rsid w:val="00C969B5"/>
    <w:rsid w:val="00C9746E"/>
    <w:rsid w:val="00CA0F29"/>
    <w:rsid w:val="00CA17F6"/>
    <w:rsid w:val="00CA190E"/>
    <w:rsid w:val="00CA1EF7"/>
    <w:rsid w:val="00CA2216"/>
    <w:rsid w:val="00CA26E9"/>
    <w:rsid w:val="00CA35BE"/>
    <w:rsid w:val="00CA393F"/>
    <w:rsid w:val="00CA3CD7"/>
    <w:rsid w:val="00CA3E0A"/>
    <w:rsid w:val="00CA4603"/>
    <w:rsid w:val="00CA47AB"/>
    <w:rsid w:val="00CA47C6"/>
    <w:rsid w:val="00CA4A70"/>
    <w:rsid w:val="00CA4C4D"/>
    <w:rsid w:val="00CA57F4"/>
    <w:rsid w:val="00CA5911"/>
    <w:rsid w:val="00CA59E4"/>
    <w:rsid w:val="00CA6877"/>
    <w:rsid w:val="00CA7148"/>
    <w:rsid w:val="00CA7CE8"/>
    <w:rsid w:val="00CA7E83"/>
    <w:rsid w:val="00CB0376"/>
    <w:rsid w:val="00CB046F"/>
    <w:rsid w:val="00CB0DD0"/>
    <w:rsid w:val="00CB2298"/>
    <w:rsid w:val="00CB28F1"/>
    <w:rsid w:val="00CB3CB1"/>
    <w:rsid w:val="00CB4346"/>
    <w:rsid w:val="00CB4A3D"/>
    <w:rsid w:val="00CB5022"/>
    <w:rsid w:val="00CB521D"/>
    <w:rsid w:val="00CB52A2"/>
    <w:rsid w:val="00CB5511"/>
    <w:rsid w:val="00CB6A09"/>
    <w:rsid w:val="00CB6A5E"/>
    <w:rsid w:val="00CB75BC"/>
    <w:rsid w:val="00CB75BF"/>
    <w:rsid w:val="00CB7AF6"/>
    <w:rsid w:val="00CB7C88"/>
    <w:rsid w:val="00CC041D"/>
    <w:rsid w:val="00CC06A2"/>
    <w:rsid w:val="00CC0BEF"/>
    <w:rsid w:val="00CC170F"/>
    <w:rsid w:val="00CC1A75"/>
    <w:rsid w:val="00CC2D92"/>
    <w:rsid w:val="00CC2DFC"/>
    <w:rsid w:val="00CC3755"/>
    <w:rsid w:val="00CC465B"/>
    <w:rsid w:val="00CC5327"/>
    <w:rsid w:val="00CC54D2"/>
    <w:rsid w:val="00CC65B3"/>
    <w:rsid w:val="00CC6975"/>
    <w:rsid w:val="00CC6A7F"/>
    <w:rsid w:val="00CD053F"/>
    <w:rsid w:val="00CD1280"/>
    <w:rsid w:val="00CD1D36"/>
    <w:rsid w:val="00CD1DC0"/>
    <w:rsid w:val="00CD1FE1"/>
    <w:rsid w:val="00CD2741"/>
    <w:rsid w:val="00CD3B70"/>
    <w:rsid w:val="00CD4200"/>
    <w:rsid w:val="00CD4441"/>
    <w:rsid w:val="00CD5E43"/>
    <w:rsid w:val="00CD6D60"/>
    <w:rsid w:val="00CD72C8"/>
    <w:rsid w:val="00CD7C76"/>
    <w:rsid w:val="00CE012E"/>
    <w:rsid w:val="00CE0A1C"/>
    <w:rsid w:val="00CE0D36"/>
    <w:rsid w:val="00CE0E14"/>
    <w:rsid w:val="00CE2464"/>
    <w:rsid w:val="00CE28B7"/>
    <w:rsid w:val="00CE2AB3"/>
    <w:rsid w:val="00CE3103"/>
    <w:rsid w:val="00CE3141"/>
    <w:rsid w:val="00CE3942"/>
    <w:rsid w:val="00CE45E5"/>
    <w:rsid w:val="00CE4DDF"/>
    <w:rsid w:val="00CE6485"/>
    <w:rsid w:val="00CE754C"/>
    <w:rsid w:val="00CE7860"/>
    <w:rsid w:val="00CE7A97"/>
    <w:rsid w:val="00CF00C0"/>
    <w:rsid w:val="00CF035F"/>
    <w:rsid w:val="00CF08C5"/>
    <w:rsid w:val="00CF10CE"/>
    <w:rsid w:val="00CF1AF9"/>
    <w:rsid w:val="00CF1D27"/>
    <w:rsid w:val="00CF22FF"/>
    <w:rsid w:val="00CF401C"/>
    <w:rsid w:val="00CF4B55"/>
    <w:rsid w:val="00CF4F8D"/>
    <w:rsid w:val="00CF50B4"/>
    <w:rsid w:val="00CF72F8"/>
    <w:rsid w:val="00CF7664"/>
    <w:rsid w:val="00CF7839"/>
    <w:rsid w:val="00D00814"/>
    <w:rsid w:val="00D0121C"/>
    <w:rsid w:val="00D0168E"/>
    <w:rsid w:val="00D01BD4"/>
    <w:rsid w:val="00D01C81"/>
    <w:rsid w:val="00D0204F"/>
    <w:rsid w:val="00D0270B"/>
    <w:rsid w:val="00D02B22"/>
    <w:rsid w:val="00D02C4F"/>
    <w:rsid w:val="00D03178"/>
    <w:rsid w:val="00D03CBB"/>
    <w:rsid w:val="00D0601A"/>
    <w:rsid w:val="00D0647B"/>
    <w:rsid w:val="00D07133"/>
    <w:rsid w:val="00D07E2F"/>
    <w:rsid w:val="00D07EFB"/>
    <w:rsid w:val="00D101D9"/>
    <w:rsid w:val="00D10A2B"/>
    <w:rsid w:val="00D110CE"/>
    <w:rsid w:val="00D12019"/>
    <w:rsid w:val="00D12A1B"/>
    <w:rsid w:val="00D147F2"/>
    <w:rsid w:val="00D14CC5"/>
    <w:rsid w:val="00D14EE4"/>
    <w:rsid w:val="00D15197"/>
    <w:rsid w:val="00D16274"/>
    <w:rsid w:val="00D17459"/>
    <w:rsid w:val="00D17924"/>
    <w:rsid w:val="00D20079"/>
    <w:rsid w:val="00D20C8C"/>
    <w:rsid w:val="00D20EC4"/>
    <w:rsid w:val="00D218CC"/>
    <w:rsid w:val="00D21F60"/>
    <w:rsid w:val="00D22D2B"/>
    <w:rsid w:val="00D22E2B"/>
    <w:rsid w:val="00D22F4C"/>
    <w:rsid w:val="00D2360E"/>
    <w:rsid w:val="00D240B4"/>
    <w:rsid w:val="00D24D0B"/>
    <w:rsid w:val="00D24FDA"/>
    <w:rsid w:val="00D25210"/>
    <w:rsid w:val="00D253A9"/>
    <w:rsid w:val="00D25A39"/>
    <w:rsid w:val="00D25C00"/>
    <w:rsid w:val="00D2611F"/>
    <w:rsid w:val="00D26935"/>
    <w:rsid w:val="00D27319"/>
    <w:rsid w:val="00D275BE"/>
    <w:rsid w:val="00D30700"/>
    <w:rsid w:val="00D309D5"/>
    <w:rsid w:val="00D322E6"/>
    <w:rsid w:val="00D33B55"/>
    <w:rsid w:val="00D342BA"/>
    <w:rsid w:val="00D34522"/>
    <w:rsid w:val="00D355F5"/>
    <w:rsid w:val="00D3599A"/>
    <w:rsid w:val="00D36434"/>
    <w:rsid w:val="00D36755"/>
    <w:rsid w:val="00D369C8"/>
    <w:rsid w:val="00D36CFB"/>
    <w:rsid w:val="00D371A8"/>
    <w:rsid w:val="00D37576"/>
    <w:rsid w:val="00D37618"/>
    <w:rsid w:val="00D4033A"/>
    <w:rsid w:val="00D40E10"/>
    <w:rsid w:val="00D40F3F"/>
    <w:rsid w:val="00D40FA6"/>
    <w:rsid w:val="00D4208C"/>
    <w:rsid w:val="00D42EDD"/>
    <w:rsid w:val="00D42FA1"/>
    <w:rsid w:val="00D4316C"/>
    <w:rsid w:val="00D437A7"/>
    <w:rsid w:val="00D438F3"/>
    <w:rsid w:val="00D43FB9"/>
    <w:rsid w:val="00D4433D"/>
    <w:rsid w:val="00D44797"/>
    <w:rsid w:val="00D47560"/>
    <w:rsid w:val="00D5025F"/>
    <w:rsid w:val="00D5591E"/>
    <w:rsid w:val="00D56089"/>
    <w:rsid w:val="00D5696E"/>
    <w:rsid w:val="00D56B60"/>
    <w:rsid w:val="00D6009C"/>
    <w:rsid w:val="00D60C7E"/>
    <w:rsid w:val="00D6100D"/>
    <w:rsid w:val="00D618B7"/>
    <w:rsid w:val="00D619D8"/>
    <w:rsid w:val="00D61E60"/>
    <w:rsid w:val="00D61F5F"/>
    <w:rsid w:val="00D62370"/>
    <w:rsid w:val="00D625B7"/>
    <w:rsid w:val="00D62EA6"/>
    <w:rsid w:val="00D63FA1"/>
    <w:rsid w:val="00D6487C"/>
    <w:rsid w:val="00D6509D"/>
    <w:rsid w:val="00D6583D"/>
    <w:rsid w:val="00D65906"/>
    <w:rsid w:val="00D65968"/>
    <w:rsid w:val="00D66B28"/>
    <w:rsid w:val="00D6768C"/>
    <w:rsid w:val="00D70741"/>
    <w:rsid w:val="00D70894"/>
    <w:rsid w:val="00D70A67"/>
    <w:rsid w:val="00D70B12"/>
    <w:rsid w:val="00D72ECA"/>
    <w:rsid w:val="00D73060"/>
    <w:rsid w:val="00D7312C"/>
    <w:rsid w:val="00D73784"/>
    <w:rsid w:val="00D73B8A"/>
    <w:rsid w:val="00D73BFE"/>
    <w:rsid w:val="00D73DDC"/>
    <w:rsid w:val="00D743BD"/>
    <w:rsid w:val="00D74E93"/>
    <w:rsid w:val="00D75065"/>
    <w:rsid w:val="00D75C25"/>
    <w:rsid w:val="00D76B44"/>
    <w:rsid w:val="00D77BE5"/>
    <w:rsid w:val="00D77D20"/>
    <w:rsid w:val="00D8049A"/>
    <w:rsid w:val="00D80A00"/>
    <w:rsid w:val="00D82D0A"/>
    <w:rsid w:val="00D832CE"/>
    <w:rsid w:val="00D834EE"/>
    <w:rsid w:val="00D836DD"/>
    <w:rsid w:val="00D83E4B"/>
    <w:rsid w:val="00D83F80"/>
    <w:rsid w:val="00D854F3"/>
    <w:rsid w:val="00D85606"/>
    <w:rsid w:val="00D85680"/>
    <w:rsid w:val="00D85B9E"/>
    <w:rsid w:val="00D85C91"/>
    <w:rsid w:val="00D85E27"/>
    <w:rsid w:val="00D860DA"/>
    <w:rsid w:val="00D865C1"/>
    <w:rsid w:val="00D8724D"/>
    <w:rsid w:val="00D87D63"/>
    <w:rsid w:val="00D901C5"/>
    <w:rsid w:val="00D903C2"/>
    <w:rsid w:val="00D91F38"/>
    <w:rsid w:val="00D92D63"/>
    <w:rsid w:val="00D933FC"/>
    <w:rsid w:val="00D93575"/>
    <w:rsid w:val="00D944BC"/>
    <w:rsid w:val="00D9603B"/>
    <w:rsid w:val="00D9617E"/>
    <w:rsid w:val="00D96AE4"/>
    <w:rsid w:val="00D978E2"/>
    <w:rsid w:val="00D97C01"/>
    <w:rsid w:val="00DA0735"/>
    <w:rsid w:val="00DA082D"/>
    <w:rsid w:val="00DA2585"/>
    <w:rsid w:val="00DA25BB"/>
    <w:rsid w:val="00DA2D09"/>
    <w:rsid w:val="00DA30B5"/>
    <w:rsid w:val="00DA30F0"/>
    <w:rsid w:val="00DA32C6"/>
    <w:rsid w:val="00DA3726"/>
    <w:rsid w:val="00DA39D4"/>
    <w:rsid w:val="00DA3CBF"/>
    <w:rsid w:val="00DA4507"/>
    <w:rsid w:val="00DA49B3"/>
    <w:rsid w:val="00DA4F49"/>
    <w:rsid w:val="00DA6050"/>
    <w:rsid w:val="00DA61C5"/>
    <w:rsid w:val="00DA6884"/>
    <w:rsid w:val="00DA6922"/>
    <w:rsid w:val="00DA6A7F"/>
    <w:rsid w:val="00DA7645"/>
    <w:rsid w:val="00DA78A4"/>
    <w:rsid w:val="00DA7C28"/>
    <w:rsid w:val="00DB000F"/>
    <w:rsid w:val="00DB0B88"/>
    <w:rsid w:val="00DB0CBD"/>
    <w:rsid w:val="00DB0E14"/>
    <w:rsid w:val="00DB0EBF"/>
    <w:rsid w:val="00DB12B0"/>
    <w:rsid w:val="00DB14CB"/>
    <w:rsid w:val="00DB1C3F"/>
    <w:rsid w:val="00DB1E57"/>
    <w:rsid w:val="00DB218C"/>
    <w:rsid w:val="00DB2B32"/>
    <w:rsid w:val="00DB2D69"/>
    <w:rsid w:val="00DB3240"/>
    <w:rsid w:val="00DB3290"/>
    <w:rsid w:val="00DB34BF"/>
    <w:rsid w:val="00DB4412"/>
    <w:rsid w:val="00DB46EF"/>
    <w:rsid w:val="00DB4B78"/>
    <w:rsid w:val="00DB5137"/>
    <w:rsid w:val="00DB560D"/>
    <w:rsid w:val="00DB5843"/>
    <w:rsid w:val="00DB5EAA"/>
    <w:rsid w:val="00DB7881"/>
    <w:rsid w:val="00DB7A41"/>
    <w:rsid w:val="00DC023C"/>
    <w:rsid w:val="00DC0294"/>
    <w:rsid w:val="00DC0D32"/>
    <w:rsid w:val="00DC12A9"/>
    <w:rsid w:val="00DC1CFE"/>
    <w:rsid w:val="00DC2005"/>
    <w:rsid w:val="00DC2436"/>
    <w:rsid w:val="00DC2B99"/>
    <w:rsid w:val="00DC2E9C"/>
    <w:rsid w:val="00DC408F"/>
    <w:rsid w:val="00DC4197"/>
    <w:rsid w:val="00DC4BF1"/>
    <w:rsid w:val="00DC5EAB"/>
    <w:rsid w:val="00DC606F"/>
    <w:rsid w:val="00DC759F"/>
    <w:rsid w:val="00DC7D76"/>
    <w:rsid w:val="00DC7F04"/>
    <w:rsid w:val="00DD162A"/>
    <w:rsid w:val="00DD2421"/>
    <w:rsid w:val="00DD2679"/>
    <w:rsid w:val="00DD2E51"/>
    <w:rsid w:val="00DD4510"/>
    <w:rsid w:val="00DD4638"/>
    <w:rsid w:val="00DD4F52"/>
    <w:rsid w:val="00DD56A9"/>
    <w:rsid w:val="00DD56FA"/>
    <w:rsid w:val="00DD5949"/>
    <w:rsid w:val="00DD5E4D"/>
    <w:rsid w:val="00DD79B1"/>
    <w:rsid w:val="00DD7BC4"/>
    <w:rsid w:val="00DE1122"/>
    <w:rsid w:val="00DE13CB"/>
    <w:rsid w:val="00DE1EB4"/>
    <w:rsid w:val="00DE2755"/>
    <w:rsid w:val="00DE2ED6"/>
    <w:rsid w:val="00DE337A"/>
    <w:rsid w:val="00DE3415"/>
    <w:rsid w:val="00DE3D08"/>
    <w:rsid w:val="00DE3F2F"/>
    <w:rsid w:val="00DE53D7"/>
    <w:rsid w:val="00DE5547"/>
    <w:rsid w:val="00DE5B0D"/>
    <w:rsid w:val="00DE5B45"/>
    <w:rsid w:val="00DE6B53"/>
    <w:rsid w:val="00DE774D"/>
    <w:rsid w:val="00DE77A9"/>
    <w:rsid w:val="00DE7D70"/>
    <w:rsid w:val="00DF04BA"/>
    <w:rsid w:val="00DF1249"/>
    <w:rsid w:val="00DF275E"/>
    <w:rsid w:val="00DF319A"/>
    <w:rsid w:val="00DF3231"/>
    <w:rsid w:val="00DF43FE"/>
    <w:rsid w:val="00DF4977"/>
    <w:rsid w:val="00DF4D58"/>
    <w:rsid w:val="00DF4DEF"/>
    <w:rsid w:val="00DF5FB6"/>
    <w:rsid w:val="00DF619D"/>
    <w:rsid w:val="00DF650A"/>
    <w:rsid w:val="00DF6763"/>
    <w:rsid w:val="00DF6D73"/>
    <w:rsid w:val="00DF7057"/>
    <w:rsid w:val="00DF7C28"/>
    <w:rsid w:val="00E00497"/>
    <w:rsid w:val="00E017B8"/>
    <w:rsid w:val="00E0204D"/>
    <w:rsid w:val="00E0501A"/>
    <w:rsid w:val="00E05E62"/>
    <w:rsid w:val="00E060A5"/>
    <w:rsid w:val="00E062D8"/>
    <w:rsid w:val="00E06949"/>
    <w:rsid w:val="00E06D03"/>
    <w:rsid w:val="00E06E01"/>
    <w:rsid w:val="00E07C3F"/>
    <w:rsid w:val="00E07DB1"/>
    <w:rsid w:val="00E10D14"/>
    <w:rsid w:val="00E11147"/>
    <w:rsid w:val="00E11151"/>
    <w:rsid w:val="00E113CB"/>
    <w:rsid w:val="00E1272D"/>
    <w:rsid w:val="00E127BF"/>
    <w:rsid w:val="00E12B02"/>
    <w:rsid w:val="00E130ED"/>
    <w:rsid w:val="00E13102"/>
    <w:rsid w:val="00E14094"/>
    <w:rsid w:val="00E14788"/>
    <w:rsid w:val="00E1544D"/>
    <w:rsid w:val="00E155F7"/>
    <w:rsid w:val="00E159DD"/>
    <w:rsid w:val="00E15BA0"/>
    <w:rsid w:val="00E1612F"/>
    <w:rsid w:val="00E163F8"/>
    <w:rsid w:val="00E16FBA"/>
    <w:rsid w:val="00E17024"/>
    <w:rsid w:val="00E17BFA"/>
    <w:rsid w:val="00E17CE4"/>
    <w:rsid w:val="00E20097"/>
    <w:rsid w:val="00E20A54"/>
    <w:rsid w:val="00E2102A"/>
    <w:rsid w:val="00E21527"/>
    <w:rsid w:val="00E21730"/>
    <w:rsid w:val="00E21C3C"/>
    <w:rsid w:val="00E21C5B"/>
    <w:rsid w:val="00E220C2"/>
    <w:rsid w:val="00E23515"/>
    <w:rsid w:val="00E23560"/>
    <w:rsid w:val="00E239AE"/>
    <w:rsid w:val="00E239D5"/>
    <w:rsid w:val="00E2481E"/>
    <w:rsid w:val="00E24C07"/>
    <w:rsid w:val="00E25BA8"/>
    <w:rsid w:val="00E2610F"/>
    <w:rsid w:val="00E27150"/>
    <w:rsid w:val="00E278BF"/>
    <w:rsid w:val="00E279E2"/>
    <w:rsid w:val="00E3022D"/>
    <w:rsid w:val="00E309AC"/>
    <w:rsid w:val="00E31817"/>
    <w:rsid w:val="00E31FAA"/>
    <w:rsid w:val="00E32072"/>
    <w:rsid w:val="00E32238"/>
    <w:rsid w:val="00E32425"/>
    <w:rsid w:val="00E32649"/>
    <w:rsid w:val="00E32D84"/>
    <w:rsid w:val="00E333CF"/>
    <w:rsid w:val="00E33925"/>
    <w:rsid w:val="00E342C0"/>
    <w:rsid w:val="00E35304"/>
    <w:rsid w:val="00E35436"/>
    <w:rsid w:val="00E3682D"/>
    <w:rsid w:val="00E37188"/>
    <w:rsid w:val="00E374B6"/>
    <w:rsid w:val="00E379A0"/>
    <w:rsid w:val="00E37A96"/>
    <w:rsid w:val="00E40462"/>
    <w:rsid w:val="00E4072E"/>
    <w:rsid w:val="00E40E67"/>
    <w:rsid w:val="00E4213E"/>
    <w:rsid w:val="00E422A7"/>
    <w:rsid w:val="00E42481"/>
    <w:rsid w:val="00E42935"/>
    <w:rsid w:val="00E42AFB"/>
    <w:rsid w:val="00E42D0F"/>
    <w:rsid w:val="00E442F9"/>
    <w:rsid w:val="00E4519C"/>
    <w:rsid w:val="00E458D9"/>
    <w:rsid w:val="00E4611F"/>
    <w:rsid w:val="00E462BD"/>
    <w:rsid w:val="00E46483"/>
    <w:rsid w:val="00E46853"/>
    <w:rsid w:val="00E46BE5"/>
    <w:rsid w:val="00E47041"/>
    <w:rsid w:val="00E474B4"/>
    <w:rsid w:val="00E50917"/>
    <w:rsid w:val="00E50A77"/>
    <w:rsid w:val="00E514BF"/>
    <w:rsid w:val="00E51847"/>
    <w:rsid w:val="00E521A9"/>
    <w:rsid w:val="00E53850"/>
    <w:rsid w:val="00E5421F"/>
    <w:rsid w:val="00E542AA"/>
    <w:rsid w:val="00E54307"/>
    <w:rsid w:val="00E546B9"/>
    <w:rsid w:val="00E5528C"/>
    <w:rsid w:val="00E5559F"/>
    <w:rsid w:val="00E55DB6"/>
    <w:rsid w:val="00E560D0"/>
    <w:rsid w:val="00E56BDA"/>
    <w:rsid w:val="00E56DA9"/>
    <w:rsid w:val="00E57068"/>
    <w:rsid w:val="00E579CA"/>
    <w:rsid w:val="00E57F32"/>
    <w:rsid w:val="00E601F5"/>
    <w:rsid w:val="00E6076D"/>
    <w:rsid w:val="00E619C3"/>
    <w:rsid w:val="00E61A6C"/>
    <w:rsid w:val="00E62AB3"/>
    <w:rsid w:val="00E62BD4"/>
    <w:rsid w:val="00E62E86"/>
    <w:rsid w:val="00E632DC"/>
    <w:rsid w:val="00E637E3"/>
    <w:rsid w:val="00E6424D"/>
    <w:rsid w:val="00E658B3"/>
    <w:rsid w:val="00E66A0E"/>
    <w:rsid w:val="00E66D71"/>
    <w:rsid w:val="00E675AC"/>
    <w:rsid w:val="00E67E7F"/>
    <w:rsid w:val="00E70AE6"/>
    <w:rsid w:val="00E71E48"/>
    <w:rsid w:val="00E7368E"/>
    <w:rsid w:val="00E73B57"/>
    <w:rsid w:val="00E745C6"/>
    <w:rsid w:val="00E7475C"/>
    <w:rsid w:val="00E752FE"/>
    <w:rsid w:val="00E7570E"/>
    <w:rsid w:val="00E75872"/>
    <w:rsid w:val="00E75F3F"/>
    <w:rsid w:val="00E7628A"/>
    <w:rsid w:val="00E76800"/>
    <w:rsid w:val="00E76809"/>
    <w:rsid w:val="00E7687B"/>
    <w:rsid w:val="00E76BF3"/>
    <w:rsid w:val="00E80C42"/>
    <w:rsid w:val="00E81D75"/>
    <w:rsid w:val="00E82000"/>
    <w:rsid w:val="00E82B39"/>
    <w:rsid w:val="00E82CD4"/>
    <w:rsid w:val="00E8348D"/>
    <w:rsid w:val="00E83582"/>
    <w:rsid w:val="00E8373D"/>
    <w:rsid w:val="00E837BD"/>
    <w:rsid w:val="00E83AC2"/>
    <w:rsid w:val="00E83D75"/>
    <w:rsid w:val="00E844B1"/>
    <w:rsid w:val="00E84613"/>
    <w:rsid w:val="00E85107"/>
    <w:rsid w:val="00E85793"/>
    <w:rsid w:val="00E85E2F"/>
    <w:rsid w:val="00E860C0"/>
    <w:rsid w:val="00E8654A"/>
    <w:rsid w:val="00E9130B"/>
    <w:rsid w:val="00E91885"/>
    <w:rsid w:val="00E91E45"/>
    <w:rsid w:val="00E9227F"/>
    <w:rsid w:val="00E922F2"/>
    <w:rsid w:val="00E92479"/>
    <w:rsid w:val="00E962FF"/>
    <w:rsid w:val="00E96736"/>
    <w:rsid w:val="00E97047"/>
    <w:rsid w:val="00E97995"/>
    <w:rsid w:val="00EA1181"/>
    <w:rsid w:val="00EA13C3"/>
    <w:rsid w:val="00EA170E"/>
    <w:rsid w:val="00EA1F11"/>
    <w:rsid w:val="00EA2080"/>
    <w:rsid w:val="00EA26FD"/>
    <w:rsid w:val="00EA2CD6"/>
    <w:rsid w:val="00EA2CD8"/>
    <w:rsid w:val="00EA34D5"/>
    <w:rsid w:val="00EA3A43"/>
    <w:rsid w:val="00EA40E8"/>
    <w:rsid w:val="00EA4C46"/>
    <w:rsid w:val="00EA52EF"/>
    <w:rsid w:val="00EA553A"/>
    <w:rsid w:val="00EA6B8B"/>
    <w:rsid w:val="00EA71B6"/>
    <w:rsid w:val="00EA7717"/>
    <w:rsid w:val="00EA77E4"/>
    <w:rsid w:val="00EB07B5"/>
    <w:rsid w:val="00EB142D"/>
    <w:rsid w:val="00EB1648"/>
    <w:rsid w:val="00EB22E6"/>
    <w:rsid w:val="00EB2D2B"/>
    <w:rsid w:val="00EB2D92"/>
    <w:rsid w:val="00EB39D5"/>
    <w:rsid w:val="00EB3DD7"/>
    <w:rsid w:val="00EB4039"/>
    <w:rsid w:val="00EB45EC"/>
    <w:rsid w:val="00EB4D3A"/>
    <w:rsid w:val="00EB4FE8"/>
    <w:rsid w:val="00EB5038"/>
    <w:rsid w:val="00EB5317"/>
    <w:rsid w:val="00EB79CA"/>
    <w:rsid w:val="00EB7C12"/>
    <w:rsid w:val="00EC0D5E"/>
    <w:rsid w:val="00EC0DB5"/>
    <w:rsid w:val="00EC0DE9"/>
    <w:rsid w:val="00EC1784"/>
    <w:rsid w:val="00EC18CF"/>
    <w:rsid w:val="00EC2A0F"/>
    <w:rsid w:val="00EC2BB0"/>
    <w:rsid w:val="00EC364D"/>
    <w:rsid w:val="00EC392C"/>
    <w:rsid w:val="00EC4263"/>
    <w:rsid w:val="00EC4FFF"/>
    <w:rsid w:val="00EC52F6"/>
    <w:rsid w:val="00EC5327"/>
    <w:rsid w:val="00EC5520"/>
    <w:rsid w:val="00EC5AB8"/>
    <w:rsid w:val="00EC5E3C"/>
    <w:rsid w:val="00EC6B5B"/>
    <w:rsid w:val="00EC7052"/>
    <w:rsid w:val="00EC717F"/>
    <w:rsid w:val="00ED032A"/>
    <w:rsid w:val="00ED09BD"/>
    <w:rsid w:val="00ED0D62"/>
    <w:rsid w:val="00ED161B"/>
    <w:rsid w:val="00ED1B25"/>
    <w:rsid w:val="00ED1EF6"/>
    <w:rsid w:val="00ED2264"/>
    <w:rsid w:val="00ED2557"/>
    <w:rsid w:val="00ED33C7"/>
    <w:rsid w:val="00ED3650"/>
    <w:rsid w:val="00ED3958"/>
    <w:rsid w:val="00ED3C50"/>
    <w:rsid w:val="00ED45AC"/>
    <w:rsid w:val="00ED4C3A"/>
    <w:rsid w:val="00ED55C5"/>
    <w:rsid w:val="00ED5613"/>
    <w:rsid w:val="00ED664B"/>
    <w:rsid w:val="00ED6865"/>
    <w:rsid w:val="00ED6F54"/>
    <w:rsid w:val="00ED7E95"/>
    <w:rsid w:val="00ED7F0E"/>
    <w:rsid w:val="00ED7FC8"/>
    <w:rsid w:val="00EE05D2"/>
    <w:rsid w:val="00EE06B4"/>
    <w:rsid w:val="00EE1190"/>
    <w:rsid w:val="00EE15CB"/>
    <w:rsid w:val="00EE1775"/>
    <w:rsid w:val="00EE1A73"/>
    <w:rsid w:val="00EE1ECE"/>
    <w:rsid w:val="00EE20DD"/>
    <w:rsid w:val="00EE21E3"/>
    <w:rsid w:val="00EE2B5F"/>
    <w:rsid w:val="00EE313E"/>
    <w:rsid w:val="00EE342A"/>
    <w:rsid w:val="00EE3C22"/>
    <w:rsid w:val="00EE3CB8"/>
    <w:rsid w:val="00EE3CFA"/>
    <w:rsid w:val="00EE483F"/>
    <w:rsid w:val="00EE485D"/>
    <w:rsid w:val="00EE55C6"/>
    <w:rsid w:val="00EE6956"/>
    <w:rsid w:val="00EE73FC"/>
    <w:rsid w:val="00EF1DDA"/>
    <w:rsid w:val="00EF2AEE"/>
    <w:rsid w:val="00EF33CD"/>
    <w:rsid w:val="00EF3C06"/>
    <w:rsid w:val="00EF42EB"/>
    <w:rsid w:val="00EF44A4"/>
    <w:rsid w:val="00EF466E"/>
    <w:rsid w:val="00EF5380"/>
    <w:rsid w:val="00EF55C0"/>
    <w:rsid w:val="00EF575B"/>
    <w:rsid w:val="00EF6066"/>
    <w:rsid w:val="00EF6782"/>
    <w:rsid w:val="00EF6DF3"/>
    <w:rsid w:val="00EF7C9C"/>
    <w:rsid w:val="00F00E99"/>
    <w:rsid w:val="00F039B6"/>
    <w:rsid w:val="00F042FA"/>
    <w:rsid w:val="00F04410"/>
    <w:rsid w:val="00F049DE"/>
    <w:rsid w:val="00F05043"/>
    <w:rsid w:val="00F05244"/>
    <w:rsid w:val="00F05357"/>
    <w:rsid w:val="00F06369"/>
    <w:rsid w:val="00F10488"/>
    <w:rsid w:val="00F105C9"/>
    <w:rsid w:val="00F10918"/>
    <w:rsid w:val="00F112DF"/>
    <w:rsid w:val="00F116D3"/>
    <w:rsid w:val="00F11A20"/>
    <w:rsid w:val="00F12692"/>
    <w:rsid w:val="00F13352"/>
    <w:rsid w:val="00F1380F"/>
    <w:rsid w:val="00F13D25"/>
    <w:rsid w:val="00F1415A"/>
    <w:rsid w:val="00F1481C"/>
    <w:rsid w:val="00F14843"/>
    <w:rsid w:val="00F14B3E"/>
    <w:rsid w:val="00F15E3F"/>
    <w:rsid w:val="00F1636E"/>
    <w:rsid w:val="00F16B3F"/>
    <w:rsid w:val="00F172BD"/>
    <w:rsid w:val="00F17724"/>
    <w:rsid w:val="00F17878"/>
    <w:rsid w:val="00F17949"/>
    <w:rsid w:val="00F17EB1"/>
    <w:rsid w:val="00F17F7A"/>
    <w:rsid w:val="00F21070"/>
    <w:rsid w:val="00F21C9A"/>
    <w:rsid w:val="00F21E9A"/>
    <w:rsid w:val="00F22D4F"/>
    <w:rsid w:val="00F2348D"/>
    <w:rsid w:val="00F234DD"/>
    <w:rsid w:val="00F23F33"/>
    <w:rsid w:val="00F23FB0"/>
    <w:rsid w:val="00F24F0C"/>
    <w:rsid w:val="00F257DA"/>
    <w:rsid w:val="00F261AB"/>
    <w:rsid w:val="00F265B8"/>
    <w:rsid w:val="00F26B93"/>
    <w:rsid w:val="00F26CEC"/>
    <w:rsid w:val="00F26EF3"/>
    <w:rsid w:val="00F27572"/>
    <w:rsid w:val="00F27AC7"/>
    <w:rsid w:val="00F30050"/>
    <w:rsid w:val="00F30D80"/>
    <w:rsid w:val="00F313A4"/>
    <w:rsid w:val="00F313F2"/>
    <w:rsid w:val="00F31DFF"/>
    <w:rsid w:val="00F32267"/>
    <w:rsid w:val="00F32891"/>
    <w:rsid w:val="00F33E44"/>
    <w:rsid w:val="00F341A7"/>
    <w:rsid w:val="00F3433A"/>
    <w:rsid w:val="00F3599D"/>
    <w:rsid w:val="00F360A8"/>
    <w:rsid w:val="00F370CE"/>
    <w:rsid w:val="00F373FF"/>
    <w:rsid w:val="00F4040C"/>
    <w:rsid w:val="00F410E5"/>
    <w:rsid w:val="00F41694"/>
    <w:rsid w:val="00F417E8"/>
    <w:rsid w:val="00F41D30"/>
    <w:rsid w:val="00F41E89"/>
    <w:rsid w:val="00F42B39"/>
    <w:rsid w:val="00F43AE0"/>
    <w:rsid w:val="00F43B00"/>
    <w:rsid w:val="00F43F78"/>
    <w:rsid w:val="00F43FA7"/>
    <w:rsid w:val="00F44700"/>
    <w:rsid w:val="00F44912"/>
    <w:rsid w:val="00F455D9"/>
    <w:rsid w:val="00F45D0B"/>
    <w:rsid w:val="00F46917"/>
    <w:rsid w:val="00F46FB8"/>
    <w:rsid w:val="00F47875"/>
    <w:rsid w:val="00F478D4"/>
    <w:rsid w:val="00F5033E"/>
    <w:rsid w:val="00F51819"/>
    <w:rsid w:val="00F53184"/>
    <w:rsid w:val="00F535F6"/>
    <w:rsid w:val="00F537E3"/>
    <w:rsid w:val="00F53955"/>
    <w:rsid w:val="00F53CCE"/>
    <w:rsid w:val="00F543E0"/>
    <w:rsid w:val="00F54778"/>
    <w:rsid w:val="00F54F00"/>
    <w:rsid w:val="00F557E4"/>
    <w:rsid w:val="00F56074"/>
    <w:rsid w:val="00F5653D"/>
    <w:rsid w:val="00F56F91"/>
    <w:rsid w:val="00F60521"/>
    <w:rsid w:val="00F60A09"/>
    <w:rsid w:val="00F60E99"/>
    <w:rsid w:val="00F61271"/>
    <w:rsid w:val="00F6131D"/>
    <w:rsid w:val="00F613DE"/>
    <w:rsid w:val="00F61C22"/>
    <w:rsid w:val="00F622CB"/>
    <w:rsid w:val="00F62D97"/>
    <w:rsid w:val="00F63B27"/>
    <w:rsid w:val="00F63BA2"/>
    <w:rsid w:val="00F63BDF"/>
    <w:rsid w:val="00F65187"/>
    <w:rsid w:val="00F65A24"/>
    <w:rsid w:val="00F65AF4"/>
    <w:rsid w:val="00F668B7"/>
    <w:rsid w:val="00F66CA0"/>
    <w:rsid w:val="00F67743"/>
    <w:rsid w:val="00F67758"/>
    <w:rsid w:val="00F67785"/>
    <w:rsid w:val="00F702E6"/>
    <w:rsid w:val="00F7198E"/>
    <w:rsid w:val="00F721C5"/>
    <w:rsid w:val="00F72728"/>
    <w:rsid w:val="00F72E57"/>
    <w:rsid w:val="00F738B7"/>
    <w:rsid w:val="00F73E7A"/>
    <w:rsid w:val="00F7482B"/>
    <w:rsid w:val="00F750FD"/>
    <w:rsid w:val="00F75168"/>
    <w:rsid w:val="00F75B5F"/>
    <w:rsid w:val="00F75C9E"/>
    <w:rsid w:val="00F75F4B"/>
    <w:rsid w:val="00F75FBB"/>
    <w:rsid w:val="00F7618D"/>
    <w:rsid w:val="00F7622D"/>
    <w:rsid w:val="00F76705"/>
    <w:rsid w:val="00F76B3B"/>
    <w:rsid w:val="00F76EBE"/>
    <w:rsid w:val="00F76F6D"/>
    <w:rsid w:val="00F80610"/>
    <w:rsid w:val="00F814AC"/>
    <w:rsid w:val="00F81CED"/>
    <w:rsid w:val="00F8273B"/>
    <w:rsid w:val="00F835FB"/>
    <w:rsid w:val="00F83AA0"/>
    <w:rsid w:val="00F83ECF"/>
    <w:rsid w:val="00F84386"/>
    <w:rsid w:val="00F844C8"/>
    <w:rsid w:val="00F84572"/>
    <w:rsid w:val="00F849B4"/>
    <w:rsid w:val="00F84D2B"/>
    <w:rsid w:val="00F85199"/>
    <w:rsid w:val="00F85304"/>
    <w:rsid w:val="00F854EF"/>
    <w:rsid w:val="00F8673B"/>
    <w:rsid w:val="00F86F87"/>
    <w:rsid w:val="00F87259"/>
    <w:rsid w:val="00F90BBD"/>
    <w:rsid w:val="00F91686"/>
    <w:rsid w:val="00F91AA7"/>
    <w:rsid w:val="00F91B58"/>
    <w:rsid w:val="00F925FC"/>
    <w:rsid w:val="00F92750"/>
    <w:rsid w:val="00F928B8"/>
    <w:rsid w:val="00F929C6"/>
    <w:rsid w:val="00F930CB"/>
    <w:rsid w:val="00F943FA"/>
    <w:rsid w:val="00F94B35"/>
    <w:rsid w:val="00F94EC8"/>
    <w:rsid w:val="00F952C4"/>
    <w:rsid w:val="00F952CE"/>
    <w:rsid w:val="00F95325"/>
    <w:rsid w:val="00F958B7"/>
    <w:rsid w:val="00F959B5"/>
    <w:rsid w:val="00F96262"/>
    <w:rsid w:val="00F9650A"/>
    <w:rsid w:val="00F97650"/>
    <w:rsid w:val="00F97C06"/>
    <w:rsid w:val="00F97C28"/>
    <w:rsid w:val="00FA0279"/>
    <w:rsid w:val="00FA2219"/>
    <w:rsid w:val="00FA2C45"/>
    <w:rsid w:val="00FA301D"/>
    <w:rsid w:val="00FA3382"/>
    <w:rsid w:val="00FA5625"/>
    <w:rsid w:val="00FA57DC"/>
    <w:rsid w:val="00FA736D"/>
    <w:rsid w:val="00FA7611"/>
    <w:rsid w:val="00FB06B5"/>
    <w:rsid w:val="00FB08A8"/>
    <w:rsid w:val="00FB0D10"/>
    <w:rsid w:val="00FB13AE"/>
    <w:rsid w:val="00FB16F1"/>
    <w:rsid w:val="00FB1926"/>
    <w:rsid w:val="00FB2E04"/>
    <w:rsid w:val="00FB2E34"/>
    <w:rsid w:val="00FB3FF3"/>
    <w:rsid w:val="00FB4E7C"/>
    <w:rsid w:val="00FB50CC"/>
    <w:rsid w:val="00FB5C74"/>
    <w:rsid w:val="00FB62CC"/>
    <w:rsid w:val="00FB71AC"/>
    <w:rsid w:val="00FC0885"/>
    <w:rsid w:val="00FC0F6A"/>
    <w:rsid w:val="00FC12A2"/>
    <w:rsid w:val="00FC28BC"/>
    <w:rsid w:val="00FC3E5B"/>
    <w:rsid w:val="00FC4007"/>
    <w:rsid w:val="00FC4335"/>
    <w:rsid w:val="00FC4337"/>
    <w:rsid w:val="00FC4549"/>
    <w:rsid w:val="00FC4621"/>
    <w:rsid w:val="00FC53E8"/>
    <w:rsid w:val="00FC58E4"/>
    <w:rsid w:val="00FC6044"/>
    <w:rsid w:val="00FC716D"/>
    <w:rsid w:val="00FC79AB"/>
    <w:rsid w:val="00FD030A"/>
    <w:rsid w:val="00FD0649"/>
    <w:rsid w:val="00FD160B"/>
    <w:rsid w:val="00FD1886"/>
    <w:rsid w:val="00FD1CCE"/>
    <w:rsid w:val="00FD22E9"/>
    <w:rsid w:val="00FD273B"/>
    <w:rsid w:val="00FD3219"/>
    <w:rsid w:val="00FD523D"/>
    <w:rsid w:val="00FD5E7E"/>
    <w:rsid w:val="00FD6FA2"/>
    <w:rsid w:val="00FD7A07"/>
    <w:rsid w:val="00FD7B64"/>
    <w:rsid w:val="00FD7E2C"/>
    <w:rsid w:val="00FE0B2A"/>
    <w:rsid w:val="00FE19FD"/>
    <w:rsid w:val="00FE2410"/>
    <w:rsid w:val="00FE25F2"/>
    <w:rsid w:val="00FE3165"/>
    <w:rsid w:val="00FE376D"/>
    <w:rsid w:val="00FE41F1"/>
    <w:rsid w:val="00FE42EC"/>
    <w:rsid w:val="00FE43E4"/>
    <w:rsid w:val="00FE5866"/>
    <w:rsid w:val="00FE5B1A"/>
    <w:rsid w:val="00FE6C69"/>
    <w:rsid w:val="00FE7EEF"/>
    <w:rsid w:val="00FF05A7"/>
    <w:rsid w:val="00FF09D0"/>
    <w:rsid w:val="00FF09F0"/>
    <w:rsid w:val="00FF18C2"/>
    <w:rsid w:val="00FF22B7"/>
    <w:rsid w:val="00FF2A30"/>
    <w:rsid w:val="00FF3D67"/>
    <w:rsid w:val="00FF4189"/>
    <w:rsid w:val="00FF41C9"/>
    <w:rsid w:val="00FF43FB"/>
    <w:rsid w:val="00FF4982"/>
    <w:rsid w:val="00FF499E"/>
    <w:rsid w:val="00FF554F"/>
    <w:rsid w:val="00FF5A29"/>
    <w:rsid w:val="00FF5CBF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47A1D"/>
  <w15:docId w15:val="{FED3BBE7-D5AE-4BB7-BCD4-4D123C74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8174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903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qFormat/>
    <w:rsid w:val="002D5081"/>
    <w:pPr>
      <w:spacing w:before="100" w:beforeAutospacing="1" w:after="100" w:afterAutospacing="1"/>
      <w:outlineLvl w:val="2"/>
    </w:pPr>
    <w:rPr>
      <w:b/>
      <w:bCs/>
      <w:color w:val="FF9966"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45E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qFormat/>
    <w:rsid w:val="002D5081"/>
    <w:pPr>
      <w:spacing w:before="100" w:beforeAutospacing="1" w:after="100" w:afterAutospacing="1"/>
      <w:outlineLvl w:val="4"/>
    </w:pPr>
    <w:rPr>
      <w:b/>
      <w:bCs/>
      <w:i/>
      <w:iCs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7A169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1410B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410B8"/>
  </w:style>
  <w:style w:type="character" w:styleId="Enfasicorsivo">
    <w:name w:val="Emphasis"/>
    <w:uiPriority w:val="20"/>
    <w:qFormat/>
    <w:rsid w:val="00EA1181"/>
    <w:rPr>
      <w:i/>
      <w:iCs/>
    </w:rPr>
  </w:style>
  <w:style w:type="character" w:styleId="Enfasigrassetto">
    <w:name w:val="Strong"/>
    <w:uiPriority w:val="22"/>
    <w:qFormat/>
    <w:rsid w:val="00EA1181"/>
    <w:rPr>
      <w:b/>
      <w:bCs/>
    </w:rPr>
  </w:style>
  <w:style w:type="paragraph" w:styleId="Testonotaapidipagina">
    <w:name w:val="footnote text"/>
    <w:basedOn w:val="Normale"/>
    <w:link w:val="TestonotaapidipaginaCarattere"/>
    <w:rsid w:val="00EA1181"/>
    <w:rPr>
      <w:sz w:val="20"/>
      <w:szCs w:val="20"/>
    </w:rPr>
  </w:style>
  <w:style w:type="character" w:styleId="Rimandonotaapidipagina">
    <w:name w:val="footnote reference"/>
    <w:rsid w:val="00EA1181"/>
    <w:rPr>
      <w:vertAlign w:val="superscript"/>
    </w:rPr>
  </w:style>
  <w:style w:type="character" w:styleId="Collegamentoipertestuale">
    <w:name w:val="Hyperlink"/>
    <w:rsid w:val="00DA6050"/>
    <w:rPr>
      <w:color w:val="0000FF"/>
      <w:u w:val="single"/>
    </w:rPr>
  </w:style>
  <w:style w:type="paragraph" w:styleId="NormaleWeb">
    <w:name w:val="Normal (Web)"/>
    <w:basedOn w:val="Normale"/>
    <w:uiPriority w:val="99"/>
    <w:rsid w:val="00BD22F1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rsid w:val="00FB2E34"/>
    <w:pPr>
      <w:autoSpaceDE w:val="0"/>
      <w:autoSpaceDN w:val="0"/>
      <w:adjustRightInd w:val="0"/>
      <w:spacing w:line="360" w:lineRule="auto"/>
      <w:ind w:left="4248"/>
      <w:jc w:val="both"/>
    </w:pPr>
    <w:rPr>
      <w:rFonts w:ascii="Arial" w:hAnsi="Arial" w:cs="Courier New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rsid w:val="001D2A51"/>
    <w:pPr>
      <w:spacing w:after="120" w:line="480" w:lineRule="auto"/>
      <w:ind w:left="283"/>
    </w:pPr>
  </w:style>
  <w:style w:type="character" w:customStyle="1" w:styleId="gbthreadmessagerowauthorlinkwrapper">
    <w:name w:val="gbthreadmessagerow_authorlink_wrapper"/>
    <w:basedOn w:val="Carpredefinitoparagrafo"/>
    <w:rsid w:val="00B63BC4"/>
  </w:style>
  <w:style w:type="paragraph" w:customStyle="1" w:styleId="Default">
    <w:name w:val="Default"/>
    <w:rsid w:val="007C73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Default"/>
    <w:next w:val="Default"/>
    <w:qFormat/>
    <w:rsid w:val="006E33A4"/>
    <w:rPr>
      <w:rFonts w:ascii="IMBGFB+TimesNewRoman,Bold" w:hAnsi="IMBGFB+TimesNewRoman,Bold"/>
      <w:color w:val="auto"/>
    </w:rPr>
  </w:style>
  <w:style w:type="paragraph" w:styleId="Corpotesto">
    <w:name w:val="Body Text"/>
    <w:basedOn w:val="Normale"/>
    <w:rsid w:val="008174B8"/>
    <w:pPr>
      <w:spacing w:after="120"/>
    </w:pPr>
  </w:style>
  <w:style w:type="paragraph" w:customStyle="1" w:styleId="titsez">
    <w:name w:val="titsez"/>
    <w:basedOn w:val="Normale"/>
    <w:rsid w:val="0096423C"/>
    <w:pPr>
      <w:spacing w:before="100" w:beforeAutospacing="1" w:after="100" w:afterAutospacing="1"/>
    </w:pPr>
  </w:style>
  <w:style w:type="character" w:customStyle="1" w:styleId="prdfulldescription">
    <w:name w:val="prdfulldescription"/>
    <w:basedOn w:val="Carpredefinitoparagrafo"/>
    <w:rsid w:val="00E12B02"/>
  </w:style>
  <w:style w:type="paragraph" w:customStyle="1" w:styleId="style620">
    <w:name w:val="style620"/>
    <w:basedOn w:val="Normale"/>
    <w:rsid w:val="00752EE4"/>
    <w:pPr>
      <w:spacing w:before="100" w:beforeAutospacing="1" w:after="100" w:afterAutospacing="1"/>
    </w:pPr>
  </w:style>
  <w:style w:type="character" w:customStyle="1" w:styleId="style679">
    <w:name w:val="style679"/>
    <w:basedOn w:val="Carpredefinitoparagrafo"/>
    <w:rsid w:val="00752EE4"/>
  </w:style>
  <w:style w:type="character" w:customStyle="1" w:styleId="Titolo6Carattere">
    <w:name w:val="Titolo 6 Carattere"/>
    <w:link w:val="Titolo6"/>
    <w:rsid w:val="007A1692"/>
    <w:rPr>
      <w:b/>
      <w:bCs/>
      <w:sz w:val="22"/>
      <w:szCs w:val="22"/>
    </w:rPr>
  </w:style>
  <w:style w:type="paragraph" w:customStyle="1" w:styleId="a">
    <w:basedOn w:val="Normale"/>
    <w:next w:val="Corpotesto"/>
    <w:rsid w:val="007A1692"/>
    <w:pPr>
      <w:spacing w:after="120"/>
    </w:pPr>
  </w:style>
  <w:style w:type="character" w:customStyle="1" w:styleId="description">
    <w:name w:val="description"/>
    <w:rsid w:val="007A1692"/>
  </w:style>
  <w:style w:type="paragraph" w:customStyle="1" w:styleId="csfra">
    <w:name w:val="csfra"/>
    <w:basedOn w:val="Normale"/>
    <w:rsid w:val="007A1692"/>
    <w:pPr>
      <w:spacing w:before="100" w:beforeAutospacing="1" w:after="100" w:afterAutospacing="1"/>
    </w:pPr>
    <w:rPr>
      <w:rFonts w:ascii="Georgia" w:hAnsi="Georgia"/>
      <w:sz w:val="27"/>
      <w:szCs w:val="27"/>
    </w:rPr>
  </w:style>
  <w:style w:type="paragraph" w:styleId="Corpodeltesto2">
    <w:name w:val="Body Text 2"/>
    <w:basedOn w:val="Normale"/>
    <w:link w:val="Corpodeltesto2Carattere"/>
    <w:rsid w:val="007A169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7A1692"/>
    <w:rPr>
      <w:sz w:val="24"/>
      <w:szCs w:val="24"/>
    </w:rPr>
  </w:style>
  <w:style w:type="paragraph" w:styleId="Corpodeltesto3">
    <w:name w:val="Body Text 3"/>
    <w:basedOn w:val="Normale"/>
    <w:link w:val="Corpodeltesto3Carattere"/>
    <w:rsid w:val="007A169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7A1692"/>
    <w:rPr>
      <w:sz w:val="16"/>
      <w:szCs w:val="16"/>
    </w:rPr>
  </w:style>
  <w:style w:type="character" w:customStyle="1" w:styleId="Absatz-Standardschriftart">
    <w:name w:val="Absatz-Standardschriftart"/>
    <w:rsid w:val="007A1692"/>
  </w:style>
  <w:style w:type="character" w:customStyle="1" w:styleId="WW-Absatz-Standardschriftart">
    <w:name w:val="WW-Absatz-Standardschriftart"/>
    <w:rsid w:val="007A1692"/>
  </w:style>
  <w:style w:type="character" w:customStyle="1" w:styleId="WW-Absatz-Standardschriftart1">
    <w:name w:val="WW-Absatz-Standardschriftart1"/>
    <w:rsid w:val="007A1692"/>
  </w:style>
  <w:style w:type="character" w:customStyle="1" w:styleId="WW-Absatz-Standardschriftart11">
    <w:name w:val="WW-Absatz-Standardschriftart11"/>
    <w:rsid w:val="007A1692"/>
  </w:style>
  <w:style w:type="character" w:customStyle="1" w:styleId="Caratteredinumerazione">
    <w:name w:val="Carattere di numerazione"/>
    <w:rsid w:val="007A1692"/>
  </w:style>
  <w:style w:type="paragraph" w:customStyle="1" w:styleId="Intestazione1">
    <w:name w:val="Intestazione1"/>
    <w:basedOn w:val="Normale"/>
    <w:next w:val="Corpotesto"/>
    <w:rsid w:val="007A1692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zh-CN" w:bidi="hi-IN"/>
    </w:rPr>
  </w:style>
  <w:style w:type="paragraph" w:styleId="Elenco">
    <w:name w:val="List"/>
    <w:basedOn w:val="Corpotesto"/>
    <w:rsid w:val="007A1692"/>
    <w:pPr>
      <w:widowControl w:val="0"/>
      <w:suppressAutoHyphens/>
    </w:pPr>
    <w:rPr>
      <w:rFonts w:eastAsia="Arial Unicode MS" w:cs="Arial Unicode MS"/>
      <w:kern w:val="1"/>
      <w:lang w:eastAsia="zh-CN" w:bidi="hi-IN"/>
    </w:rPr>
  </w:style>
  <w:style w:type="paragraph" w:styleId="Didascalia">
    <w:name w:val="caption"/>
    <w:basedOn w:val="Normale"/>
    <w:qFormat/>
    <w:rsid w:val="007A1692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lang w:eastAsia="zh-CN" w:bidi="hi-IN"/>
    </w:rPr>
  </w:style>
  <w:style w:type="paragraph" w:customStyle="1" w:styleId="Indice">
    <w:name w:val="Indice"/>
    <w:basedOn w:val="Normale"/>
    <w:rsid w:val="007A1692"/>
    <w:pPr>
      <w:widowControl w:val="0"/>
      <w:suppressLineNumbers/>
      <w:suppressAutoHyphens/>
    </w:pPr>
    <w:rPr>
      <w:rFonts w:eastAsia="Arial Unicode MS" w:cs="Arial Unicode MS"/>
      <w:kern w:val="1"/>
      <w:lang w:eastAsia="zh-CN" w:bidi="hi-IN"/>
    </w:rPr>
  </w:style>
  <w:style w:type="paragraph" w:styleId="Citazione">
    <w:name w:val="Quote"/>
    <w:basedOn w:val="Normale"/>
    <w:link w:val="CitazioneCarattere"/>
    <w:qFormat/>
    <w:rsid w:val="007A1692"/>
    <w:pPr>
      <w:widowControl w:val="0"/>
      <w:suppressAutoHyphens/>
      <w:spacing w:after="283"/>
      <w:ind w:left="567" w:right="567"/>
    </w:pPr>
    <w:rPr>
      <w:rFonts w:eastAsia="Arial Unicode MS" w:cs="Arial Unicode MS"/>
      <w:kern w:val="1"/>
      <w:lang w:eastAsia="zh-CN" w:bidi="hi-IN"/>
    </w:rPr>
  </w:style>
  <w:style w:type="character" w:customStyle="1" w:styleId="CitazioneCarattere">
    <w:name w:val="Citazione Carattere"/>
    <w:link w:val="Citazione"/>
    <w:rsid w:val="007A1692"/>
    <w:rPr>
      <w:rFonts w:eastAsia="Arial Unicode MS" w:cs="Arial Unicode MS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A16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odyouter">
    <w:name w:val="body_outer"/>
    <w:rsid w:val="007A1692"/>
  </w:style>
  <w:style w:type="paragraph" w:customStyle="1" w:styleId="Paragrafoelenco1">
    <w:name w:val="Paragrafo elenco1"/>
    <w:basedOn w:val="Normale"/>
    <w:rsid w:val="007A1692"/>
    <w:pPr>
      <w:suppressAutoHyphens/>
      <w:spacing w:after="200" w:line="276" w:lineRule="auto"/>
      <w:ind w:left="720"/>
    </w:pPr>
    <w:rPr>
      <w:rFonts w:ascii="Calibri" w:eastAsia="Arial Unicode MS" w:hAnsi="Calibri" w:cs="font403"/>
      <w:kern w:val="1"/>
      <w:sz w:val="22"/>
      <w:szCs w:val="22"/>
      <w:lang w:eastAsia="en-US"/>
    </w:rPr>
  </w:style>
  <w:style w:type="character" w:customStyle="1" w:styleId="messagebody">
    <w:name w:val="messagebody"/>
    <w:rsid w:val="007A1692"/>
  </w:style>
  <w:style w:type="character" w:customStyle="1" w:styleId="uiattachmentdetails">
    <w:name w:val="uiattachmentdetails"/>
    <w:rsid w:val="007A1692"/>
  </w:style>
  <w:style w:type="character" w:customStyle="1" w:styleId="style6201">
    <w:name w:val="style6201"/>
    <w:rsid w:val="007A1692"/>
  </w:style>
  <w:style w:type="character" w:customStyle="1" w:styleId="WW8Num4z0">
    <w:name w:val="WW8Num4z0"/>
    <w:rsid w:val="007A1692"/>
    <w:rPr>
      <w:rFonts w:ascii="Symbol" w:hAnsi="Symbol" w:cs="Symbol"/>
    </w:rPr>
  </w:style>
  <w:style w:type="character" w:customStyle="1" w:styleId="WW8Num4z1">
    <w:name w:val="WW8Num4z1"/>
    <w:rsid w:val="007A1692"/>
    <w:rPr>
      <w:rFonts w:ascii="Courier New" w:hAnsi="Courier New" w:cs="Courier New"/>
    </w:rPr>
  </w:style>
  <w:style w:type="character" w:customStyle="1" w:styleId="WW8Num4z2">
    <w:name w:val="WW8Num4z2"/>
    <w:rsid w:val="007A1692"/>
    <w:rPr>
      <w:rFonts w:ascii="Wingdings" w:hAnsi="Wingdings" w:cs="Wingdings"/>
    </w:rPr>
  </w:style>
  <w:style w:type="character" w:customStyle="1" w:styleId="WW8Num5z0">
    <w:name w:val="WW8Num5z0"/>
    <w:rsid w:val="007A1692"/>
    <w:rPr>
      <w:rFonts w:ascii="Calibri" w:eastAsia="Times New Roman" w:hAnsi="Calibri" w:cs="Calibri"/>
    </w:rPr>
  </w:style>
  <w:style w:type="character" w:customStyle="1" w:styleId="WW8Num5z1">
    <w:name w:val="WW8Num5z1"/>
    <w:rsid w:val="007A1692"/>
    <w:rPr>
      <w:rFonts w:ascii="Courier New" w:hAnsi="Courier New" w:cs="Courier New"/>
    </w:rPr>
  </w:style>
  <w:style w:type="character" w:customStyle="1" w:styleId="WW8Num5z2">
    <w:name w:val="WW8Num5z2"/>
    <w:rsid w:val="007A1692"/>
    <w:rPr>
      <w:rFonts w:ascii="Wingdings" w:hAnsi="Wingdings" w:cs="Wingdings"/>
    </w:rPr>
  </w:style>
  <w:style w:type="character" w:customStyle="1" w:styleId="WW8Num5z3">
    <w:name w:val="WW8Num5z3"/>
    <w:rsid w:val="007A1692"/>
    <w:rPr>
      <w:rFonts w:ascii="Symbol" w:hAnsi="Symbol" w:cs="Symbol"/>
    </w:rPr>
  </w:style>
  <w:style w:type="character" w:customStyle="1" w:styleId="WW8Num7z0">
    <w:name w:val="WW8Num7z0"/>
    <w:rsid w:val="007A1692"/>
    <w:rPr>
      <w:rFonts w:ascii="Symbol" w:hAnsi="Symbol" w:cs="Symbol"/>
    </w:rPr>
  </w:style>
  <w:style w:type="character" w:customStyle="1" w:styleId="WW8Num7z1">
    <w:name w:val="WW8Num7z1"/>
    <w:rsid w:val="007A1692"/>
    <w:rPr>
      <w:rFonts w:ascii="Courier New" w:hAnsi="Courier New" w:cs="Courier New"/>
    </w:rPr>
  </w:style>
  <w:style w:type="character" w:customStyle="1" w:styleId="WW8Num7z2">
    <w:name w:val="WW8Num7z2"/>
    <w:rsid w:val="007A1692"/>
    <w:rPr>
      <w:rFonts w:ascii="Wingdings" w:hAnsi="Wingdings" w:cs="Wingdings"/>
    </w:rPr>
  </w:style>
  <w:style w:type="character" w:customStyle="1" w:styleId="WW8Num8z0">
    <w:name w:val="WW8Num8z0"/>
    <w:rsid w:val="007A1692"/>
    <w:rPr>
      <w:rFonts w:ascii="Symbol" w:hAnsi="Symbol" w:cs="Symbol"/>
    </w:rPr>
  </w:style>
  <w:style w:type="character" w:customStyle="1" w:styleId="WW8Num8z1">
    <w:name w:val="WW8Num8z1"/>
    <w:rsid w:val="007A1692"/>
    <w:rPr>
      <w:rFonts w:ascii="Courier New" w:hAnsi="Courier New" w:cs="Courier New"/>
    </w:rPr>
  </w:style>
  <w:style w:type="character" w:customStyle="1" w:styleId="WW8Num8z2">
    <w:name w:val="WW8Num8z2"/>
    <w:rsid w:val="007A1692"/>
    <w:rPr>
      <w:rFonts w:ascii="Wingdings" w:hAnsi="Wingdings" w:cs="Wingdings"/>
    </w:rPr>
  </w:style>
  <w:style w:type="character" w:customStyle="1" w:styleId="WW8Num9z0">
    <w:name w:val="WW8Num9z0"/>
    <w:rsid w:val="007A1692"/>
    <w:rPr>
      <w:rFonts w:ascii="Symbol" w:hAnsi="Symbol" w:cs="Symbol"/>
    </w:rPr>
  </w:style>
  <w:style w:type="character" w:customStyle="1" w:styleId="WW8Num9z1">
    <w:name w:val="WW8Num9z1"/>
    <w:rsid w:val="007A1692"/>
    <w:rPr>
      <w:rFonts w:ascii="Courier New" w:hAnsi="Courier New" w:cs="Courier New"/>
    </w:rPr>
  </w:style>
  <w:style w:type="character" w:customStyle="1" w:styleId="WW8Num9z2">
    <w:name w:val="WW8Num9z2"/>
    <w:rsid w:val="007A1692"/>
    <w:rPr>
      <w:rFonts w:ascii="Wingdings" w:hAnsi="Wingdings" w:cs="Wingdings"/>
    </w:rPr>
  </w:style>
  <w:style w:type="character" w:customStyle="1" w:styleId="WW8Num11z0">
    <w:name w:val="WW8Num11z0"/>
    <w:rsid w:val="007A1692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A1692"/>
    <w:rPr>
      <w:rFonts w:ascii="Courier New" w:hAnsi="Courier New" w:cs="Courier New"/>
    </w:rPr>
  </w:style>
  <w:style w:type="character" w:customStyle="1" w:styleId="WW8Num11z2">
    <w:name w:val="WW8Num11z2"/>
    <w:rsid w:val="007A1692"/>
    <w:rPr>
      <w:rFonts w:ascii="Wingdings" w:hAnsi="Wingdings" w:cs="Wingdings"/>
    </w:rPr>
  </w:style>
  <w:style w:type="character" w:customStyle="1" w:styleId="WW8Num11z3">
    <w:name w:val="WW8Num11z3"/>
    <w:rsid w:val="007A1692"/>
    <w:rPr>
      <w:rFonts w:ascii="Symbol" w:hAnsi="Symbol" w:cs="Symbol"/>
    </w:rPr>
  </w:style>
  <w:style w:type="character" w:customStyle="1" w:styleId="WW8Num12z0">
    <w:name w:val="WW8Num12z0"/>
    <w:rsid w:val="007A1692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A1692"/>
    <w:rPr>
      <w:rFonts w:ascii="Courier New" w:hAnsi="Courier New" w:cs="Courier New"/>
    </w:rPr>
  </w:style>
  <w:style w:type="character" w:customStyle="1" w:styleId="WW8Num12z2">
    <w:name w:val="WW8Num12z2"/>
    <w:rsid w:val="007A1692"/>
    <w:rPr>
      <w:rFonts w:ascii="Wingdings" w:hAnsi="Wingdings" w:cs="Wingdings"/>
    </w:rPr>
  </w:style>
  <w:style w:type="character" w:customStyle="1" w:styleId="WW8Num12z3">
    <w:name w:val="WW8Num12z3"/>
    <w:rsid w:val="007A1692"/>
    <w:rPr>
      <w:rFonts w:ascii="Symbol" w:hAnsi="Symbol" w:cs="Symbol"/>
    </w:rPr>
  </w:style>
  <w:style w:type="character" w:customStyle="1" w:styleId="WW8Num13z0">
    <w:name w:val="WW8Num13z0"/>
    <w:rsid w:val="007A1692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7A1692"/>
    <w:rPr>
      <w:rFonts w:ascii="Courier New" w:hAnsi="Courier New" w:cs="Courier New"/>
    </w:rPr>
  </w:style>
  <w:style w:type="character" w:customStyle="1" w:styleId="WW8Num13z2">
    <w:name w:val="WW8Num13z2"/>
    <w:rsid w:val="007A1692"/>
    <w:rPr>
      <w:rFonts w:ascii="Wingdings" w:hAnsi="Wingdings" w:cs="Wingdings"/>
    </w:rPr>
  </w:style>
  <w:style w:type="character" w:customStyle="1" w:styleId="WW8Num13z3">
    <w:name w:val="WW8Num13z3"/>
    <w:rsid w:val="007A1692"/>
    <w:rPr>
      <w:rFonts w:ascii="Symbol" w:hAnsi="Symbol" w:cs="Symbol"/>
    </w:rPr>
  </w:style>
  <w:style w:type="character" w:customStyle="1" w:styleId="WW8Num14z0">
    <w:name w:val="WW8Num14z0"/>
    <w:rsid w:val="007A1692"/>
    <w:rPr>
      <w:rFonts w:ascii="Symbol" w:hAnsi="Symbol" w:cs="Symbol"/>
    </w:rPr>
  </w:style>
  <w:style w:type="character" w:customStyle="1" w:styleId="WW8Num14z1">
    <w:name w:val="WW8Num14z1"/>
    <w:rsid w:val="007A1692"/>
    <w:rPr>
      <w:rFonts w:ascii="Courier New" w:hAnsi="Courier New" w:cs="Courier New"/>
    </w:rPr>
  </w:style>
  <w:style w:type="character" w:customStyle="1" w:styleId="WW8Num14z2">
    <w:name w:val="WW8Num14z2"/>
    <w:rsid w:val="007A1692"/>
    <w:rPr>
      <w:rFonts w:ascii="Wingdings" w:hAnsi="Wingdings" w:cs="Wingdings"/>
    </w:rPr>
  </w:style>
  <w:style w:type="character" w:customStyle="1" w:styleId="WW8Num15z1">
    <w:name w:val="WW8Num15z1"/>
    <w:rsid w:val="007A1692"/>
    <w:rPr>
      <w:rFonts w:ascii="Courier New" w:hAnsi="Courier New" w:cs="Courier New"/>
    </w:rPr>
  </w:style>
  <w:style w:type="character" w:customStyle="1" w:styleId="WW8Num15z2">
    <w:name w:val="WW8Num15z2"/>
    <w:rsid w:val="007A1692"/>
    <w:rPr>
      <w:rFonts w:ascii="Wingdings" w:hAnsi="Wingdings" w:cs="Wingdings"/>
    </w:rPr>
  </w:style>
  <w:style w:type="character" w:customStyle="1" w:styleId="WW8Num15z3">
    <w:name w:val="WW8Num15z3"/>
    <w:rsid w:val="007A1692"/>
    <w:rPr>
      <w:rFonts w:ascii="Symbol" w:hAnsi="Symbol" w:cs="Symbol"/>
    </w:rPr>
  </w:style>
  <w:style w:type="character" w:customStyle="1" w:styleId="WW8Num16z0">
    <w:name w:val="WW8Num16z0"/>
    <w:rsid w:val="007A1692"/>
    <w:rPr>
      <w:rFonts w:ascii="Symbol" w:hAnsi="Symbol" w:cs="Symbol"/>
    </w:rPr>
  </w:style>
  <w:style w:type="character" w:customStyle="1" w:styleId="WW8Num16z1">
    <w:name w:val="WW8Num16z1"/>
    <w:rsid w:val="007A1692"/>
    <w:rPr>
      <w:rFonts w:ascii="Courier New" w:hAnsi="Courier New" w:cs="Courier New"/>
    </w:rPr>
  </w:style>
  <w:style w:type="character" w:customStyle="1" w:styleId="WW8Num16z2">
    <w:name w:val="WW8Num16z2"/>
    <w:rsid w:val="007A1692"/>
    <w:rPr>
      <w:rFonts w:ascii="Wingdings" w:hAnsi="Wingdings" w:cs="Wingdings"/>
    </w:rPr>
  </w:style>
  <w:style w:type="character" w:customStyle="1" w:styleId="WW8Num17z0">
    <w:name w:val="WW8Num17z0"/>
    <w:rsid w:val="007A1692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7A1692"/>
    <w:rPr>
      <w:rFonts w:ascii="Courier New" w:hAnsi="Courier New" w:cs="Courier New"/>
    </w:rPr>
  </w:style>
  <w:style w:type="character" w:customStyle="1" w:styleId="WW8Num17z2">
    <w:name w:val="WW8Num17z2"/>
    <w:rsid w:val="007A1692"/>
    <w:rPr>
      <w:rFonts w:ascii="Wingdings" w:hAnsi="Wingdings" w:cs="Wingdings"/>
    </w:rPr>
  </w:style>
  <w:style w:type="character" w:customStyle="1" w:styleId="WW8Num17z3">
    <w:name w:val="WW8Num17z3"/>
    <w:rsid w:val="007A1692"/>
    <w:rPr>
      <w:rFonts w:ascii="Symbol" w:hAnsi="Symbol" w:cs="Symbol"/>
    </w:rPr>
  </w:style>
  <w:style w:type="character" w:customStyle="1" w:styleId="WW8Num18z0">
    <w:name w:val="WW8Num18z0"/>
    <w:rsid w:val="007A1692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7A1692"/>
    <w:rPr>
      <w:rFonts w:ascii="Courier New" w:hAnsi="Courier New" w:cs="Courier New"/>
    </w:rPr>
  </w:style>
  <w:style w:type="character" w:customStyle="1" w:styleId="WW8Num18z2">
    <w:name w:val="WW8Num18z2"/>
    <w:rsid w:val="007A1692"/>
    <w:rPr>
      <w:rFonts w:ascii="Wingdings" w:hAnsi="Wingdings" w:cs="Wingdings"/>
    </w:rPr>
  </w:style>
  <w:style w:type="character" w:customStyle="1" w:styleId="WW8Num18z3">
    <w:name w:val="WW8Num18z3"/>
    <w:rsid w:val="007A1692"/>
    <w:rPr>
      <w:rFonts w:ascii="Symbol" w:hAnsi="Symbol" w:cs="Symbol"/>
    </w:rPr>
  </w:style>
  <w:style w:type="character" w:customStyle="1" w:styleId="WW8Num20z0">
    <w:name w:val="WW8Num20z0"/>
    <w:rsid w:val="007A1692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7A1692"/>
    <w:rPr>
      <w:rFonts w:ascii="Courier New" w:hAnsi="Courier New" w:cs="Courier New"/>
    </w:rPr>
  </w:style>
  <w:style w:type="character" w:customStyle="1" w:styleId="WW8Num20z2">
    <w:name w:val="WW8Num20z2"/>
    <w:rsid w:val="007A1692"/>
    <w:rPr>
      <w:rFonts w:ascii="Wingdings" w:hAnsi="Wingdings" w:cs="Wingdings"/>
    </w:rPr>
  </w:style>
  <w:style w:type="character" w:customStyle="1" w:styleId="WW8Num20z3">
    <w:name w:val="WW8Num20z3"/>
    <w:rsid w:val="007A1692"/>
    <w:rPr>
      <w:rFonts w:ascii="Symbol" w:hAnsi="Symbol" w:cs="Symbol"/>
    </w:rPr>
  </w:style>
  <w:style w:type="character" w:customStyle="1" w:styleId="WW8Num21z0">
    <w:name w:val="WW8Num21z0"/>
    <w:rsid w:val="007A1692"/>
    <w:rPr>
      <w:rFonts w:ascii="Symbol" w:hAnsi="Symbol" w:cs="Symbol"/>
    </w:rPr>
  </w:style>
  <w:style w:type="character" w:customStyle="1" w:styleId="WW8Num21z1">
    <w:name w:val="WW8Num21z1"/>
    <w:rsid w:val="007A1692"/>
    <w:rPr>
      <w:rFonts w:ascii="Courier New" w:hAnsi="Courier New" w:cs="Courier New"/>
    </w:rPr>
  </w:style>
  <w:style w:type="character" w:customStyle="1" w:styleId="WW8Num21z2">
    <w:name w:val="WW8Num21z2"/>
    <w:rsid w:val="007A1692"/>
    <w:rPr>
      <w:rFonts w:ascii="Wingdings" w:hAnsi="Wingdings" w:cs="Wingdings"/>
    </w:rPr>
  </w:style>
  <w:style w:type="character" w:customStyle="1" w:styleId="WW8Num22z0">
    <w:name w:val="WW8Num22z0"/>
    <w:rsid w:val="007A1692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7A1692"/>
    <w:rPr>
      <w:rFonts w:ascii="Courier New" w:hAnsi="Courier New" w:cs="Courier New"/>
    </w:rPr>
  </w:style>
  <w:style w:type="character" w:customStyle="1" w:styleId="WW8Num22z2">
    <w:name w:val="WW8Num22z2"/>
    <w:rsid w:val="007A1692"/>
    <w:rPr>
      <w:rFonts w:ascii="Wingdings" w:hAnsi="Wingdings" w:cs="Wingdings"/>
    </w:rPr>
  </w:style>
  <w:style w:type="character" w:customStyle="1" w:styleId="WW8Num22z3">
    <w:name w:val="WW8Num22z3"/>
    <w:rsid w:val="007A1692"/>
    <w:rPr>
      <w:rFonts w:ascii="Symbol" w:hAnsi="Symbol" w:cs="Symbol"/>
    </w:rPr>
  </w:style>
  <w:style w:type="character" w:customStyle="1" w:styleId="WW8Num23z0">
    <w:name w:val="WW8Num23z0"/>
    <w:rsid w:val="007A1692"/>
    <w:rPr>
      <w:rFonts w:ascii="Symbol" w:hAnsi="Symbol" w:cs="Symbol"/>
    </w:rPr>
  </w:style>
  <w:style w:type="character" w:customStyle="1" w:styleId="WW8Num23z1">
    <w:name w:val="WW8Num23z1"/>
    <w:rsid w:val="007A1692"/>
    <w:rPr>
      <w:rFonts w:ascii="Courier New" w:hAnsi="Courier New" w:cs="Courier New"/>
    </w:rPr>
  </w:style>
  <w:style w:type="character" w:customStyle="1" w:styleId="WW8Num23z2">
    <w:name w:val="WW8Num23z2"/>
    <w:rsid w:val="007A1692"/>
    <w:rPr>
      <w:rFonts w:ascii="Wingdings" w:hAnsi="Wingdings" w:cs="Wingdings"/>
    </w:rPr>
  </w:style>
  <w:style w:type="character" w:customStyle="1" w:styleId="WW8Num24z0">
    <w:name w:val="WW8Num24z0"/>
    <w:rsid w:val="007A1692"/>
    <w:rPr>
      <w:rFonts w:ascii="Symbol" w:hAnsi="Symbol" w:cs="Symbol"/>
    </w:rPr>
  </w:style>
  <w:style w:type="character" w:customStyle="1" w:styleId="WW8Num24z1">
    <w:name w:val="WW8Num24z1"/>
    <w:rsid w:val="007A1692"/>
    <w:rPr>
      <w:rFonts w:ascii="Courier New" w:hAnsi="Courier New" w:cs="Courier New"/>
    </w:rPr>
  </w:style>
  <w:style w:type="character" w:customStyle="1" w:styleId="WW8Num24z2">
    <w:name w:val="WW8Num24z2"/>
    <w:rsid w:val="007A1692"/>
    <w:rPr>
      <w:rFonts w:ascii="Wingdings" w:hAnsi="Wingdings" w:cs="Wingdings"/>
    </w:rPr>
  </w:style>
  <w:style w:type="character" w:customStyle="1" w:styleId="WW8Num25z0">
    <w:name w:val="WW8Num25z0"/>
    <w:rsid w:val="007A1692"/>
    <w:rPr>
      <w:rFonts w:ascii="Symbol" w:hAnsi="Symbol" w:cs="Symbol"/>
      <w:sz w:val="20"/>
    </w:rPr>
  </w:style>
  <w:style w:type="character" w:customStyle="1" w:styleId="WW8Num25z1">
    <w:name w:val="WW8Num25z1"/>
    <w:rsid w:val="007A1692"/>
    <w:rPr>
      <w:rFonts w:ascii="Courier New" w:hAnsi="Courier New" w:cs="Courier New"/>
      <w:sz w:val="20"/>
    </w:rPr>
  </w:style>
  <w:style w:type="character" w:customStyle="1" w:styleId="WW8Num25z2">
    <w:name w:val="WW8Num25z2"/>
    <w:rsid w:val="007A1692"/>
    <w:rPr>
      <w:rFonts w:ascii="Wingdings" w:hAnsi="Wingdings" w:cs="Wingdings"/>
      <w:sz w:val="20"/>
    </w:rPr>
  </w:style>
  <w:style w:type="character" w:customStyle="1" w:styleId="Carpredefinitoparagrafo1">
    <w:name w:val="Car. predefinito paragrafo1"/>
    <w:rsid w:val="007A1692"/>
  </w:style>
  <w:style w:type="character" w:customStyle="1" w:styleId="Caratteredellanota">
    <w:name w:val="Carattere della nota"/>
    <w:rsid w:val="007A1692"/>
    <w:rPr>
      <w:vertAlign w:val="superscript"/>
    </w:rPr>
  </w:style>
  <w:style w:type="character" w:customStyle="1" w:styleId="caissonwhite">
    <w:name w:val="caisson_white"/>
    <w:rsid w:val="007A1692"/>
  </w:style>
  <w:style w:type="character" w:customStyle="1" w:styleId="nomap">
    <w:name w:val="nomap"/>
    <w:rsid w:val="007A1692"/>
  </w:style>
  <w:style w:type="character" w:customStyle="1" w:styleId="pan">
    <w:name w:val="pan"/>
    <w:rsid w:val="007A1692"/>
  </w:style>
  <w:style w:type="character" w:customStyle="1" w:styleId="mention4">
    <w:name w:val="mention4"/>
    <w:rsid w:val="007A1692"/>
  </w:style>
  <w:style w:type="character" w:customStyle="1" w:styleId="mention3">
    <w:name w:val="mention3"/>
    <w:rsid w:val="007A1692"/>
  </w:style>
  <w:style w:type="character" w:customStyle="1" w:styleId="mention5">
    <w:name w:val="mention5"/>
    <w:rsid w:val="007A1692"/>
  </w:style>
  <w:style w:type="character" w:customStyle="1" w:styleId="mention2">
    <w:name w:val="mention2"/>
    <w:rsid w:val="007A1692"/>
  </w:style>
  <w:style w:type="character" w:styleId="Rimandonotadichiusura">
    <w:name w:val="endnote reference"/>
    <w:rsid w:val="007A1692"/>
    <w:rPr>
      <w:vertAlign w:val="superscript"/>
    </w:rPr>
  </w:style>
  <w:style w:type="character" w:customStyle="1" w:styleId="Caratterenotadichiusura">
    <w:name w:val="Carattere nota di chiusura"/>
    <w:rsid w:val="007A1692"/>
  </w:style>
  <w:style w:type="paragraph" w:customStyle="1" w:styleId="Intestazione2">
    <w:name w:val="Intestazione2"/>
    <w:basedOn w:val="Normale"/>
    <w:next w:val="Corpotesto"/>
    <w:rsid w:val="007A1692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rsid w:val="007A1692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lang w:eastAsia="hi-IN" w:bidi="hi-IN"/>
    </w:rPr>
  </w:style>
  <w:style w:type="paragraph" w:customStyle="1" w:styleId="Rientrocorpodeltesto21">
    <w:name w:val="Rientro corpo del testo 21"/>
    <w:basedOn w:val="Normale"/>
    <w:rsid w:val="007A1692"/>
    <w:pPr>
      <w:suppressAutoHyphens/>
      <w:spacing w:after="120" w:line="480" w:lineRule="auto"/>
      <w:ind w:left="283"/>
    </w:pPr>
    <w:rPr>
      <w:lang w:eastAsia="ar-SA"/>
    </w:rPr>
  </w:style>
  <w:style w:type="paragraph" w:styleId="Sottotitolo">
    <w:name w:val="Subtitle"/>
    <w:basedOn w:val="Intestazione2"/>
    <w:next w:val="Corpotesto"/>
    <w:link w:val="SottotitoloCarattere"/>
    <w:qFormat/>
    <w:rsid w:val="007A1692"/>
    <w:pPr>
      <w:jc w:val="center"/>
    </w:pPr>
    <w:rPr>
      <w:i/>
      <w:iCs/>
    </w:rPr>
  </w:style>
  <w:style w:type="character" w:customStyle="1" w:styleId="SottotitoloCarattere">
    <w:name w:val="Sottotitolo Carattere"/>
    <w:link w:val="Sottotitolo"/>
    <w:rsid w:val="007A1692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Corpodeltesto21">
    <w:name w:val="Corpo del testo 21"/>
    <w:basedOn w:val="Normale"/>
    <w:rsid w:val="007A1692"/>
    <w:pPr>
      <w:suppressAutoHyphens/>
      <w:spacing w:after="120" w:line="480" w:lineRule="auto"/>
    </w:pPr>
    <w:rPr>
      <w:lang w:eastAsia="ar-SA"/>
    </w:rPr>
  </w:style>
  <w:style w:type="paragraph" w:customStyle="1" w:styleId="Corpodeltesto31">
    <w:name w:val="Corpo del testo 31"/>
    <w:basedOn w:val="Normale"/>
    <w:rsid w:val="007A1692"/>
    <w:pPr>
      <w:suppressAutoHyphens/>
      <w:spacing w:after="120"/>
    </w:pPr>
    <w:rPr>
      <w:sz w:val="16"/>
      <w:szCs w:val="16"/>
      <w:lang w:eastAsia="ar-SA"/>
    </w:rPr>
  </w:style>
  <w:style w:type="paragraph" w:customStyle="1" w:styleId="itempanneau">
    <w:name w:val="itempanneau"/>
    <w:basedOn w:val="Normale"/>
    <w:rsid w:val="007A1692"/>
    <w:pPr>
      <w:suppressAutoHyphens/>
      <w:spacing w:before="280" w:after="280"/>
    </w:pPr>
    <w:rPr>
      <w:lang w:eastAsia="ar-SA"/>
    </w:rPr>
  </w:style>
  <w:style w:type="paragraph" w:customStyle="1" w:styleId="Contenutotabella">
    <w:name w:val="Contenuto tabella"/>
    <w:basedOn w:val="Normale"/>
    <w:rsid w:val="007A1692"/>
    <w:pPr>
      <w:suppressLineNumbers/>
      <w:suppressAutoHyphens/>
    </w:pPr>
    <w:rPr>
      <w:lang w:eastAsia="ar-SA"/>
    </w:rPr>
  </w:style>
  <w:style w:type="paragraph" w:customStyle="1" w:styleId="Intestazionetabella">
    <w:name w:val="Intestazione tabella"/>
    <w:basedOn w:val="Contenutotabella"/>
    <w:rsid w:val="007A1692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A1692"/>
    <w:pPr>
      <w:suppressAutoHyphens/>
    </w:pPr>
    <w:rPr>
      <w:lang w:eastAsia="ar-SA"/>
    </w:rPr>
  </w:style>
  <w:style w:type="paragraph" w:styleId="Intestazione">
    <w:name w:val="header"/>
    <w:basedOn w:val="Normale"/>
    <w:link w:val="IntestazioneCarattere"/>
    <w:uiPriority w:val="99"/>
    <w:rsid w:val="007A1692"/>
    <w:pPr>
      <w:suppressLineNumbers/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link w:val="Intestazione"/>
    <w:uiPriority w:val="99"/>
    <w:rsid w:val="007A1692"/>
    <w:rPr>
      <w:sz w:val="24"/>
      <w:szCs w:val="24"/>
      <w:lang w:eastAsia="ar-SA"/>
    </w:rPr>
  </w:style>
  <w:style w:type="character" w:customStyle="1" w:styleId="Rientrocorpodeltesto2Carattere">
    <w:name w:val="Rientro corpo del testo 2 Carattere"/>
    <w:link w:val="Rientrocorpodeltesto2"/>
    <w:rsid w:val="007A1692"/>
    <w:rPr>
      <w:sz w:val="24"/>
      <w:szCs w:val="24"/>
    </w:rPr>
  </w:style>
  <w:style w:type="character" w:customStyle="1" w:styleId="Corpodeltesto2Carattere1">
    <w:name w:val="Corpo del testo 2 Carattere1"/>
    <w:rsid w:val="007A1692"/>
    <w:rPr>
      <w:sz w:val="24"/>
      <w:szCs w:val="24"/>
      <w:lang w:eastAsia="ar-SA"/>
    </w:rPr>
  </w:style>
  <w:style w:type="character" w:customStyle="1" w:styleId="Corpodeltesto3Carattere1">
    <w:name w:val="Corpo del testo 3 Carattere1"/>
    <w:rsid w:val="007A1692"/>
    <w:rPr>
      <w:sz w:val="16"/>
      <w:szCs w:val="16"/>
      <w:lang w:eastAsia="ar-SA"/>
    </w:rPr>
  </w:style>
  <w:style w:type="character" w:customStyle="1" w:styleId="mm-show-sm">
    <w:name w:val="mm-show-sm"/>
    <w:rsid w:val="00986AD1"/>
  </w:style>
  <w:style w:type="character" w:customStyle="1" w:styleId="fontmm-ts1">
    <w:name w:val="font_mm-ts1"/>
    <w:rsid w:val="00986AD1"/>
  </w:style>
  <w:style w:type="character" w:customStyle="1" w:styleId="fontmm-ts2">
    <w:name w:val="font_mm-ts2"/>
    <w:rsid w:val="00986AD1"/>
  </w:style>
  <w:style w:type="character" w:customStyle="1" w:styleId="Titolo2Carattere">
    <w:name w:val="Titolo 2 Carattere"/>
    <w:link w:val="Titolo2"/>
    <w:uiPriority w:val="9"/>
    <w:rsid w:val="00227881"/>
    <w:rPr>
      <w:b/>
      <w:bCs/>
      <w:sz w:val="36"/>
      <w:szCs w:val="36"/>
    </w:rPr>
  </w:style>
  <w:style w:type="character" w:customStyle="1" w:styleId="TestonotaapidipaginaCarattere">
    <w:name w:val="Testo nota a piè di pagina Carattere"/>
    <w:link w:val="Testonotaapidipagina"/>
    <w:rsid w:val="00971631"/>
  </w:style>
  <w:style w:type="character" w:customStyle="1" w:styleId="whole-read-more">
    <w:name w:val="whole-read-more"/>
    <w:rsid w:val="00631AA0"/>
  </w:style>
  <w:style w:type="character" w:customStyle="1" w:styleId="frase">
    <w:name w:val="frase"/>
    <w:rsid w:val="00F668B7"/>
  </w:style>
  <w:style w:type="character" w:customStyle="1" w:styleId="autore">
    <w:name w:val="autore"/>
    <w:rsid w:val="00F668B7"/>
  </w:style>
  <w:style w:type="paragraph" w:styleId="Testofumetto">
    <w:name w:val="Balloon Text"/>
    <w:basedOn w:val="Normale"/>
    <w:link w:val="TestofumettoCarattere"/>
    <w:rsid w:val="003E2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3E2FA0"/>
    <w:rPr>
      <w:rFonts w:ascii="Tahoma" w:hAnsi="Tahoma" w:cs="Tahoma"/>
      <w:sz w:val="16"/>
      <w:szCs w:val="16"/>
    </w:rPr>
  </w:style>
  <w:style w:type="character" w:customStyle="1" w:styleId="a-size-extra-large">
    <w:name w:val="a-size-extra-large"/>
    <w:basedOn w:val="Carpredefinitoparagrafo"/>
    <w:rsid w:val="006A27E1"/>
  </w:style>
  <w:style w:type="character" w:styleId="DefinizioneHTML">
    <w:name w:val="HTML Definition"/>
    <w:basedOn w:val="Carpredefinitoparagrafo"/>
    <w:uiPriority w:val="99"/>
    <w:semiHidden/>
    <w:unhideWhenUsed/>
    <w:rsid w:val="0043246E"/>
    <w:rPr>
      <w:i/>
      <w:iCs/>
    </w:rPr>
  </w:style>
  <w:style w:type="paragraph" w:customStyle="1" w:styleId="spacerv-lg">
    <w:name w:val="spacerv-lg"/>
    <w:basedOn w:val="Normale"/>
    <w:rsid w:val="00214131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semiHidden/>
    <w:unhideWhenUsed/>
    <w:rsid w:val="00F814AC"/>
    <w:rPr>
      <w:color w:val="800080" w:themeColor="followedHyperlink"/>
      <w:u w:val="single"/>
    </w:rPr>
  </w:style>
  <w:style w:type="character" w:customStyle="1" w:styleId="Titolo4Carattere">
    <w:name w:val="Titolo 4 Carattere"/>
    <w:basedOn w:val="Carpredefinitoparagrafo"/>
    <w:link w:val="Titolo4"/>
    <w:semiHidden/>
    <w:rsid w:val="00C45EB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mw-headline">
    <w:name w:val="mw-headline"/>
    <w:basedOn w:val="Carpredefinitoparagrafo"/>
    <w:rsid w:val="00C45EB6"/>
  </w:style>
  <w:style w:type="paragraph" w:customStyle="1" w:styleId="tooltipgroupitem">
    <w:name w:val="tooltip__groupitem"/>
    <w:basedOn w:val="Normale"/>
    <w:rsid w:val="004049A4"/>
    <w:pPr>
      <w:spacing w:before="100" w:beforeAutospacing="1" w:after="100" w:afterAutospacing="1"/>
    </w:pPr>
  </w:style>
  <w:style w:type="paragraph" w:customStyle="1" w:styleId="excerpt">
    <w:name w:val="excerpt"/>
    <w:basedOn w:val="Normale"/>
    <w:rsid w:val="004049A4"/>
    <w:pPr>
      <w:spacing w:before="100" w:beforeAutospacing="1" w:after="100" w:afterAutospacing="1"/>
    </w:pPr>
  </w:style>
  <w:style w:type="character" w:customStyle="1" w:styleId="stile1">
    <w:name w:val="stile1"/>
    <w:basedOn w:val="Carpredefinitoparagrafo"/>
    <w:rsid w:val="00792893"/>
  </w:style>
  <w:style w:type="character" w:customStyle="1" w:styleId="evidenza">
    <w:name w:val="evidenza"/>
    <w:basedOn w:val="Carpredefinitoparagrafo"/>
    <w:rsid w:val="00792893"/>
  </w:style>
  <w:style w:type="character" w:customStyle="1" w:styleId="vcard">
    <w:name w:val="vcard"/>
    <w:basedOn w:val="Carpredefinitoparagrafo"/>
    <w:rsid w:val="009B254C"/>
  </w:style>
  <w:style w:type="character" w:customStyle="1" w:styleId="label">
    <w:name w:val="label"/>
    <w:basedOn w:val="Carpredefinitoparagrafo"/>
    <w:rsid w:val="009B254C"/>
  </w:style>
  <w:style w:type="character" w:customStyle="1" w:styleId="fn">
    <w:name w:val="fn"/>
    <w:basedOn w:val="Carpredefinitoparagrafo"/>
    <w:rsid w:val="009B254C"/>
  </w:style>
  <w:style w:type="character" w:customStyle="1" w:styleId="Data1">
    <w:name w:val="Data1"/>
    <w:basedOn w:val="Carpredefinitoparagrafo"/>
    <w:rsid w:val="009B254C"/>
  </w:style>
  <w:style w:type="character" w:customStyle="1" w:styleId="cat-btn">
    <w:name w:val="cat-btn"/>
    <w:basedOn w:val="Carpredefinitoparagrafo"/>
    <w:rsid w:val="009B254C"/>
  </w:style>
  <w:style w:type="paragraph" w:customStyle="1" w:styleId="ez-toc-title">
    <w:name w:val="ez-toc-title"/>
    <w:basedOn w:val="Normale"/>
    <w:rsid w:val="009B254C"/>
    <w:pPr>
      <w:spacing w:before="100" w:beforeAutospacing="1" w:after="100" w:afterAutospacing="1"/>
    </w:pPr>
  </w:style>
  <w:style w:type="paragraph" w:customStyle="1" w:styleId="has-normal-font-size">
    <w:name w:val="has-normal-font-size"/>
    <w:basedOn w:val="Normale"/>
    <w:rsid w:val="009B254C"/>
    <w:pPr>
      <w:spacing w:before="100" w:beforeAutospacing="1" w:after="100" w:afterAutospacing="1"/>
    </w:pPr>
  </w:style>
  <w:style w:type="paragraph" w:customStyle="1" w:styleId="has-drop-cap">
    <w:name w:val="has-drop-cap"/>
    <w:basedOn w:val="Normale"/>
    <w:rsid w:val="007A6EC6"/>
    <w:pPr>
      <w:spacing w:before="100" w:beforeAutospacing="1" w:after="100" w:afterAutospacing="1"/>
    </w:pPr>
  </w:style>
  <w:style w:type="character" w:customStyle="1" w:styleId="has-inline-color">
    <w:name w:val="has-inline-color"/>
    <w:basedOn w:val="Carpredefinitoparagrafo"/>
    <w:rsid w:val="007A6EC6"/>
  </w:style>
  <w:style w:type="character" w:customStyle="1" w:styleId="cskcde">
    <w:name w:val="cskcde"/>
    <w:basedOn w:val="Carpredefinitoparagrafo"/>
    <w:rsid w:val="007B7507"/>
  </w:style>
  <w:style w:type="character" w:customStyle="1" w:styleId="hgkelc">
    <w:name w:val="hgkelc"/>
    <w:basedOn w:val="Carpredefinitoparagrafo"/>
    <w:rsid w:val="007B7507"/>
  </w:style>
  <w:style w:type="paragraph" w:customStyle="1" w:styleId="Romanzi">
    <w:name w:val="Romanzi"/>
    <w:basedOn w:val="Normale"/>
    <w:qFormat/>
    <w:rsid w:val="00DB4B78"/>
    <w:pPr>
      <w:spacing w:line="360" w:lineRule="auto"/>
      <w:ind w:left="567" w:right="567"/>
    </w:pPr>
  </w:style>
  <w:style w:type="character" w:customStyle="1" w:styleId="red">
    <w:name w:val="red"/>
    <w:basedOn w:val="Carpredefinitoparagrafo"/>
    <w:rsid w:val="00E32238"/>
  </w:style>
  <w:style w:type="character" w:customStyle="1" w:styleId="mwe-math-mathml-inline">
    <w:name w:val="mwe-math-mathml-inline"/>
    <w:basedOn w:val="Carpredefinitoparagrafo"/>
    <w:rsid w:val="007773D2"/>
  </w:style>
  <w:style w:type="paragraph" w:customStyle="1" w:styleId="has-text-align-center">
    <w:name w:val="has-text-align-center"/>
    <w:basedOn w:val="Normale"/>
    <w:rsid w:val="00F049DE"/>
    <w:pPr>
      <w:spacing w:before="100" w:beforeAutospacing="1" w:after="100" w:afterAutospacing="1"/>
    </w:pPr>
  </w:style>
  <w:style w:type="paragraph" w:customStyle="1" w:styleId="pbase">
    <w:name w:val="pbase"/>
    <w:basedOn w:val="Normale"/>
    <w:rsid w:val="008C1B4E"/>
    <w:pPr>
      <w:spacing w:before="100" w:beforeAutospacing="1" w:after="100" w:afterAutospacing="1"/>
    </w:pPr>
  </w:style>
  <w:style w:type="paragraph" w:customStyle="1" w:styleId="muitypography-root">
    <w:name w:val="muitypography-root"/>
    <w:basedOn w:val="Normale"/>
    <w:rsid w:val="00A933C4"/>
    <w:pPr>
      <w:spacing w:before="100" w:beforeAutospacing="1" w:after="100" w:afterAutospacing="1"/>
    </w:pPr>
  </w:style>
  <w:style w:type="character" w:customStyle="1" w:styleId="icon-label">
    <w:name w:val="icon-label"/>
    <w:basedOn w:val="Carpredefinitoparagrafo"/>
    <w:rsid w:val="00C87448"/>
  </w:style>
  <w:style w:type="character" w:customStyle="1" w:styleId="breaker-breaker">
    <w:name w:val="breaker-breaker"/>
    <w:basedOn w:val="Carpredefinitoparagrafo"/>
    <w:rsid w:val="00C87448"/>
  </w:style>
  <w:style w:type="character" w:customStyle="1" w:styleId="lemma">
    <w:name w:val="lemma"/>
    <w:basedOn w:val="Carpredefinitoparagrafo"/>
    <w:rsid w:val="00905EF1"/>
  </w:style>
  <w:style w:type="character" w:customStyle="1" w:styleId="cite-bracket">
    <w:name w:val="cite-bracket"/>
    <w:basedOn w:val="Carpredefinitoparagrafo"/>
    <w:rsid w:val="00047146"/>
  </w:style>
  <w:style w:type="character" w:customStyle="1" w:styleId="ipa">
    <w:name w:val="ipa"/>
    <w:basedOn w:val="Carpredefinitoparagrafo"/>
    <w:rsid w:val="00F23FB0"/>
  </w:style>
  <w:style w:type="paragraph" w:customStyle="1" w:styleId="p1">
    <w:name w:val="p1"/>
    <w:basedOn w:val="Normale"/>
    <w:rsid w:val="00206B4D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206B4D"/>
  </w:style>
  <w:style w:type="character" w:customStyle="1" w:styleId="s2">
    <w:name w:val="s2"/>
    <w:basedOn w:val="Carpredefinitoparagrafo"/>
    <w:rsid w:val="00206B4D"/>
  </w:style>
  <w:style w:type="paragraph" w:customStyle="1" w:styleId="gt-block">
    <w:name w:val="gt-block"/>
    <w:basedOn w:val="Normale"/>
    <w:rsid w:val="00CD6D60"/>
    <w:pPr>
      <w:spacing w:before="100" w:beforeAutospacing="1" w:after="100" w:afterAutospacing="1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7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4026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178151">
                  <w:marLeft w:val="0"/>
                  <w:marRight w:val="0"/>
                  <w:marTop w:val="0"/>
                  <w:marBottom w:val="0"/>
                  <w:divBdr>
                    <w:top w:val="single" w:sz="6" w:space="18" w:color="E5E4E7"/>
                    <w:left w:val="single" w:sz="6" w:space="24" w:color="E5E4E7"/>
                    <w:bottom w:val="single" w:sz="6" w:space="18" w:color="E5E4E7"/>
                    <w:right w:val="single" w:sz="6" w:space="24" w:color="E5E4E7"/>
                  </w:divBdr>
                  <w:divsChild>
                    <w:div w:id="24341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9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4" w:color="E5E4E7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20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7171">
              <w:marLeft w:val="0"/>
              <w:marRight w:val="0"/>
              <w:marTop w:val="0"/>
              <w:marBottom w:val="10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4420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90919">
                          <w:marLeft w:val="160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447236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5024">
                  <w:marLeft w:val="160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7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56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457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493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7400">
                  <w:marLeft w:val="141"/>
                  <w:marRight w:val="141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6043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1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8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21303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87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4831">
                      <w:marLeft w:val="141"/>
                      <w:marRight w:val="141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745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88540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6502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4764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774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8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2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0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2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089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561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84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9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002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5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34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62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3990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825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642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9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47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2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0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57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6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54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24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09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5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35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5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9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64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1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2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3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4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82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890">
          <w:blockQuote w:val="1"/>
          <w:marLeft w:val="0"/>
          <w:marRight w:val="0"/>
          <w:marTop w:val="12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8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43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3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1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00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5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6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0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0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2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15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0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1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32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314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7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79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4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2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72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1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5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0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4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2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2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75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4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120">
      <w:bodyDiv w:val="1"/>
      <w:marLeft w:val="2700"/>
      <w:marRight w:val="0"/>
      <w:marTop w:val="1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626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6943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50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62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1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62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43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66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87CD4-C9AD-4C9C-AFA7-5F388313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Ho conosciuto Gianni una decina di anni fa</vt:lpstr>
    </vt:vector>
  </TitlesOfParts>
  <Company>iiss</Company>
  <LinksUpToDate>false</LinksUpToDate>
  <CharactersWithSpaces>1874</CharactersWithSpaces>
  <SharedDoc>false</SharedDoc>
  <HLinks>
    <vt:vector size="48" baseType="variant">
      <vt:variant>
        <vt:i4>4915294</vt:i4>
      </vt:variant>
      <vt:variant>
        <vt:i4>21</vt:i4>
      </vt:variant>
      <vt:variant>
        <vt:i4>0</vt:i4>
      </vt:variant>
      <vt:variant>
        <vt:i4>5</vt:i4>
      </vt:variant>
      <vt:variant>
        <vt:lpwstr>http://www.elefanteincarrozzina.com/presentazione-nazionale.html</vt:lpwstr>
      </vt:variant>
      <vt:variant>
        <vt:lpwstr/>
      </vt:variant>
      <vt:variant>
        <vt:i4>4915294</vt:i4>
      </vt:variant>
      <vt:variant>
        <vt:i4>18</vt:i4>
      </vt:variant>
      <vt:variant>
        <vt:i4>0</vt:i4>
      </vt:variant>
      <vt:variant>
        <vt:i4>5</vt:i4>
      </vt:variant>
      <vt:variant>
        <vt:lpwstr>http://www.elefanteincarrozzina.com/presentazione-nazionale.html</vt:lpwstr>
      </vt:variant>
      <vt:variant>
        <vt:lpwstr/>
      </vt:variant>
      <vt:variant>
        <vt:i4>4915294</vt:i4>
      </vt:variant>
      <vt:variant>
        <vt:i4>15</vt:i4>
      </vt:variant>
      <vt:variant>
        <vt:i4>0</vt:i4>
      </vt:variant>
      <vt:variant>
        <vt:i4>5</vt:i4>
      </vt:variant>
      <vt:variant>
        <vt:lpwstr>http://www.elefanteincarrozzina.com/presentazione-nazionale.html</vt:lpwstr>
      </vt:variant>
      <vt:variant>
        <vt:lpwstr/>
      </vt:variant>
      <vt:variant>
        <vt:i4>4915294</vt:i4>
      </vt:variant>
      <vt:variant>
        <vt:i4>12</vt:i4>
      </vt:variant>
      <vt:variant>
        <vt:i4>0</vt:i4>
      </vt:variant>
      <vt:variant>
        <vt:i4>5</vt:i4>
      </vt:variant>
      <vt:variant>
        <vt:lpwstr>http://www.elefanteincarrozzina.com/presentazione-nazionale.html</vt:lpwstr>
      </vt:variant>
      <vt:variant>
        <vt:lpwstr/>
      </vt:variant>
      <vt:variant>
        <vt:i4>327686</vt:i4>
      </vt:variant>
      <vt:variant>
        <vt:i4>9</vt:i4>
      </vt:variant>
      <vt:variant>
        <vt:i4>0</vt:i4>
      </vt:variant>
      <vt:variant>
        <vt:i4>5</vt:i4>
      </vt:variant>
      <vt:variant>
        <vt:lpwstr>http://www.homolaicus.com/linguaggi/sinonimi/hypertext/1495.htm</vt:lpwstr>
      </vt:variant>
      <vt:variant>
        <vt:lpwstr>015529</vt:lpwstr>
      </vt:variant>
      <vt:variant>
        <vt:i4>655360</vt:i4>
      </vt:variant>
      <vt:variant>
        <vt:i4>6</vt:i4>
      </vt:variant>
      <vt:variant>
        <vt:i4>0</vt:i4>
      </vt:variant>
      <vt:variant>
        <vt:i4>5</vt:i4>
      </vt:variant>
      <vt:variant>
        <vt:lpwstr>http://www.homolaicus.com/linguaggi/sinonimi/hypertext/0774.htm</vt:lpwstr>
      </vt:variant>
      <vt:variant>
        <vt:lpwstr>020936</vt:lpwstr>
      </vt:variant>
      <vt:variant>
        <vt:i4>983040</vt:i4>
      </vt:variant>
      <vt:variant>
        <vt:i4>3</vt:i4>
      </vt:variant>
      <vt:variant>
        <vt:i4>0</vt:i4>
      </vt:variant>
      <vt:variant>
        <vt:i4>5</vt:i4>
      </vt:variant>
      <vt:variant>
        <vt:lpwstr>http://www.homolaicus.com/linguaggi/sinonimi/hypertext/0370.htm</vt:lpwstr>
      </vt:variant>
      <vt:variant>
        <vt:lpwstr>015069</vt:lpwstr>
      </vt:variant>
      <vt:variant>
        <vt:i4>5439568</vt:i4>
      </vt:variant>
      <vt:variant>
        <vt:i4>0</vt:i4>
      </vt:variant>
      <vt:variant>
        <vt:i4>0</vt:i4>
      </vt:variant>
      <vt:variant>
        <vt:i4>5</vt:i4>
      </vt:variant>
      <vt:variant>
        <vt:lpwstr>http://www.elefanteincarrozzina.com/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 conosciuto Gianni una decina di anni fa</dc:title>
  <dc:creator>luigi.falco</dc:creator>
  <cp:lastModifiedBy>Studente</cp:lastModifiedBy>
  <cp:revision>10</cp:revision>
  <cp:lastPrinted>2024-10-23T18:48:00Z</cp:lastPrinted>
  <dcterms:created xsi:type="dcterms:W3CDTF">2025-06-24T13:31:00Z</dcterms:created>
  <dcterms:modified xsi:type="dcterms:W3CDTF">2025-06-25T08:16:00Z</dcterms:modified>
</cp:coreProperties>
</file>